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D13D51" w14:textId="0C0A73E3" w:rsidR="00F838A7" w:rsidRPr="00F31D29" w:rsidRDefault="00151B55" w:rsidP="0035368D">
      <w:pPr>
        <w:spacing w:before="24"/>
        <w:ind w:right="13"/>
        <w:jc w:val="center"/>
        <w:rPr>
          <w:sz w:val="28"/>
          <w:szCs w:val="28"/>
        </w:rPr>
      </w:pPr>
      <w:r>
        <w:rPr>
          <w:b/>
          <w:spacing w:val="-1"/>
          <w:sz w:val="28"/>
          <w:szCs w:val="28"/>
        </w:rPr>
        <w:t>P</w:t>
      </w:r>
      <w:r>
        <w:rPr>
          <w:b/>
          <w:sz w:val="28"/>
          <w:szCs w:val="28"/>
        </w:rPr>
        <w:t>R</w:t>
      </w:r>
      <w:r>
        <w:rPr>
          <w:b/>
          <w:spacing w:val="1"/>
          <w:sz w:val="28"/>
          <w:szCs w:val="28"/>
        </w:rPr>
        <w:t>O</w:t>
      </w:r>
      <w:r>
        <w:rPr>
          <w:b/>
          <w:sz w:val="28"/>
          <w:szCs w:val="28"/>
        </w:rPr>
        <w:t>DUK</w:t>
      </w:r>
      <w:r>
        <w:rPr>
          <w:b/>
          <w:spacing w:val="-5"/>
          <w:sz w:val="28"/>
          <w:szCs w:val="28"/>
        </w:rPr>
        <w:t xml:space="preserve"> </w:t>
      </w:r>
      <w:r>
        <w:rPr>
          <w:b/>
          <w:sz w:val="28"/>
          <w:szCs w:val="28"/>
        </w:rPr>
        <w:t>H</w:t>
      </w:r>
      <w:r>
        <w:rPr>
          <w:b/>
          <w:spacing w:val="1"/>
          <w:sz w:val="28"/>
          <w:szCs w:val="28"/>
        </w:rPr>
        <w:t>U</w:t>
      </w:r>
      <w:r>
        <w:rPr>
          <w:b/>
          <w:spacing w:val="-3"/>
          <w:sz w:val="28"/>
          <w:szCs w:val="28"/>
        </w:rPr>
        <w:t>K</w:t>
      </w:r>
      <w:r>
        <w:rPr>
          <w:b/>
          <w:spacing w:val="2"/>
          <w:sz w:val="28"/>
          <w:szCs w:val="28"/>
        </w:rPr>
        <w:t>U</w:t>
      </w:r>
      <w:r>
        <w:rPr>
          <w:b/>
          <w:sz w:val="28"/>
          <w:szCs w:val="28"/>
        </w:rPr>
        <w:t>M</w:t>
      </w:r>
      <w:r>
        <w:rPr>
          <w:b/>
          <w:spacing w:val="-3"/>
          <w:sz w:val="28"/>
          <w:szCs w:val="28"/>
        </w:rPr>
        <w:t xml:space="preserve"> </w:t>
      </w:r>
      <w:r>
        <w:rPr>
          <w:b/>
          <w:sz w:val="28"/>
          <w:szCs w:val="28"/>
        </w:rPr>
        <w:t>I</w:t>
      </w:r>
      <w:r>
        <w:rPr>
          <w:b/>
          <w:spacing w:val="1"/>
          <w:sz w:val="28"/>
          <w:szCs w:val="28"/>
        </w:rPr>
        <w:t>SL</w:t>
      </w:r>
      <w:r>
        <w:rPr>
          <w:b/>
          <w:spacing w:val="-1"/>
          <w:sz w:val="28"/>
          <w:szCs w:val="28"/>
        </w:rPr>
        <w:t>A</w:t>
      </w:r>
      <w:r>
        <w:rPr>
          <w:b/>
          <w:sz w:val="28"/>
          <w:szCs w:val="28"/>
        </w:rPr>
        <w:t>M</w:t>
      </w:r>
      <w:r>
        <w:rPr>
          <w:sz w:val="28"/>
          <w:szCs w:val="28"/>
          <w:lang w:val="id-ID"/>
        </w:rPr>
        <w:t xml:space="preserve"> </w:t>
      </w:r>
      <w:r>
        <w:rPr>
          <w:b/>
          <w:sz w:val="28"/>
          <w:szCs w:val="28"/>
        </w:rPr>
        <w:t>B</w:t>
      </w:r>
      <w:r>
        <w:rPr>
          <w:b/>
          <w:spacing w:val="1"/>
          <w:sz w:val="28"/>
          <w:szCs w:val="28"/>
        </w:rPr>
        <w:t>A</w:t>
      </w:r>
      <w:r>
        <w:rPr>
          <w:b/>
          <w:sz w:val="28"/>
          <w:szCs w:val="28"/>
        </w:rPr>
        <w:t>H</w:t>
      </w:r>
      <w:r>
        <w:rPr>
          <w:b/>
          <w:spacing w:val="1"/>
          <w:sz w:val="28"/>
          <w:szCs w:val="28"/>
        </w:rPr>
        <w:t>S</w:t>
      </w:r>
      <w:r>
        <w:rPr>
          <w:b/>
          <w:spacing w:val="-3"/>
          <w:sz w:val="28"/>
          <w:szCs w:val="28"/>
        </w:rPr>
        <w:t>U</w:t>
      </w:r>
      <w:r>
        <w:rPr>
          <w:b/>
          <w:sz w:val="28"/>
          <w:szCs w:val="28"/>
        </w:rPr>
        <w:t>L</w:t>
      </w:r>
      <w:r>
        <w:rPr>
          <w:b/>
          <w:spacing w:val="1"/>
          <w:sz w:val="28"/>
          <w:szCs w:val="28"/>
        </w:rPr>
        <w:t xml:space="preserve"> </w:t>
      </w:r>
      <w:r>
        <w:rPr>
          <w:b/>
          <w:spacing w:val="-2"/>
          <w:sz w:val="28"/>
          <w:szCs w:val="28"/>
        </w:rPr>
        <w:t>M</w:t>
      </w:r>
      <w:r>
        <w:rPr>
          <w:b/>
          <w:spacing w:val="-1"/>
          <w:sz w:val="28"/>
          <w:szCs w:val="28"/>
        </w:rPr>
        <w:t>A</w:t>
      </w:r>
      <w:r>
        <w:rPr>
          <w:b/>
          <w:spacing w:val="1"/>
          <w:sz w:val="28"/>
          <w:szCs w:val="28"/>
        </w:rPr>
        <w:t>S</w:t>
      </w:r>
      <w:r>
        <w:rPr>
          <w:b/>
          <w:spacing w:val="-1"/>
          <w:sz w:val="28"/>
          <w:szCs w:val="28"/>
        </w:rPr>
        <w:t>A</w:t>
      </w:r>
      <w:r>
        <w:rPr>
          <w:b/>
          <w:spacing w:val="1"/>
          <w:sz w:val="28"/>
          <w:szCs w:val="28"/>
        </w:rPr>
        <w:t>I</w:t>
      </w:r>
      <w:r>
        <w:rPr>
          <w:b/>
          <w:sz w:val="28"/>
          <w:szCs w:val="28"/>
        </w:rPr>
        <w:t>L</w:t>
      </w:r>
      <w:r>
        <w:rPr>
          <w:b/>
          <w:spacing w:val="1"/>
          <w:sz w:val="28"/>
          <w:szCs w:val="28"/>
        </w:rPr>
        <w:t xml:space="preserve"> NU </w:t>
      </w:r>
      <w:r>
        <w:rPr>
          <w:b/>
          <w:spacing w:val="-4"/>
          <w:sz w:val="28"/>
          <w:szCs w:val="28"/>
        </w:rPr>
        <w:t>D</w:t>
      </w:r>
      <w:r>
        <w:rPr>
          <w:b/>
          <w:spacing w:val="1"/>
          <w:sz w:val="28"/>
          <w:szCs w:val="28"/>
        </w:rPr>
        <w:t>A</w:t>
      </w:r>
      <w:r>
        <w:rPr>
          <w:b/>
          <w:sz w:val="28"/>
          <w:szCs w:val="28"/>
        </w:rPr>
        <w:t>N</w:t>
      </w:r>
      <w:r>
        <w:rPr>
          <w:b/>
          <w:sz w:val="28"/>
          <w:szCs w:val="28"/>
          <w:lang w:val="id-ID"/>
        </w:rPr>
        <w:t xml:space="preserve"> </w:t>
      </w:r>
      <w:r>
        <w:rPr>
          <w:b/>
          <w:sz w:val="28"/>
          <w:szCs w:val="28"/>
        </w:rPr>
        <w:t>T</w:t>
      </w:r>
      <w:r>
        <w:rPr>
          <w:b/>
          <w:spacing w:val="-2"/>
          <w:sz w:val="28"/>
          <w:szCs w:val="28"/>
        </w:rPr>
        <w:t>A</w:t>
      </w:r>
      <w:r>
        <w:rPr>
          <w:b/>
          <w:sz w:val="28"/>
          <w:szCs w:val="28"/>
        </w:rPr>
        <w:t>RJ</w:t>
      </w:r>
      <w:r>
        <w:rPr>
          <w:b/>
          <w:spacing w:val="1"/>
          <w:sz w:val="28"/>
          <w:szCs w:val="28"/>
        </w:rPr>
        <w:t>I</w:t>
      </w:r>
      <w:r>
        <w:rPr>
          <w:b/>
          <w:sz w:val="28"/>
          <w:szCs w:val="28"/>
        </w:rPr>
        <w:t>H</w:t>
      </w:r>
      <w:r>
        <w:rPr>
          <w:b/>
          <w:sz w:val="28"/>
          <w:szCs w:val="28"/>
          <w:lang w:val="id-ID"/>
        </w:rPr>
        <w:t xml:space="preserve"> </w:t>
      </w:r>
      <w:r>
        <w:rPr>
          <w:b/>
          <w:spacing w:val="-2"/>
          <w:sz w:val="28"/>
          <w:szCs w:val="28"/>
        </w:rPr>
        <w:t>M</w:t>
      </w:r>
      <w:r>
        <w:rPr>
          <w:b/>
          <w:sz w:val="28"/>
          <w:szCs w:val="28"/>
        </w:rPr>
        <w:t>U</w:t>
      </w:r>
      <w:r>
        <w:rPr>
          <w:b/>
          <w:spacing w:val="-3"/>
          <w:sz w:val="28"/>
          <w:szCs w:val="28"/>
        </w:rPr>
        <w:t>H</w:t>
      </w:r>
      <w:r>
        <w:rPr>
          <w:b/>
          <w:spacing w:val="1"/>
          <w:sz w:val="28"/>
          <w:szCs w:val="28"/>
        </w:rPr>
        <w:t>A</w:t>
      </w:r>
      <w:r>
        <w:rPr>
          <w:b/>
          <w:spacing w:val="-3"/>
          <w:sz w:val="28"/>
          <w:szCs w:val="28"/>
        </w:rPr>
        <w:t>M</w:t>
      </w:r>
      <w:r>
        <w:rPr>
          <w:b/>
          <w:spacing w:val="-1"/>
          <w:sz w:val="28"/>
          <w:szCs w:val="28"/>
        </w:rPr>
        <w:t>M</w:t>
      </w:r>
      <w:r>
        <w:rPr>
          <w:b/>
          <w:spacing w:val="1"/>
          <w:sz w:val="28"/>
          <w:szCs w:val="28"/>
        </w:rPr>
        <w:t>A</w:t>
      </w:r>
      <w:r>
        <w:rPr>
          <w:b/>
          <w:sz w:val="28"/>
          <w:szCs w:val="28"/>
        </w:rPr>
        <w:t>D</w:t>
      </w:r>
      <w:r>
        <w:rPr>
          <w:b/>
          <w:spacing w:val="-1"/>
          <w:sz w:val="28"/>
          <w:szCs w:val="28"/>
        </w:rPr>
        <w:t>IY</w:t>
      </w:r>
      <w:r>
        <w:rPr>
          <w:b/>
          <w:spacing w:val="1"/>
          <w:sz w:val="28"/>
          <w:szCs w:val="28"/>
        </w:rPr>
        <w:t>A</w:t>
      </w:r>
      <w:r>
        <w:rPr>
          <w:b/>
          <w:sz w:val="28"/>
          <w:szCs w:val="28"/>
        </w:rPr>
        <w:t>H</w:t>
      </w:r>
      <w:r>
        <w:rPr>
          <w:sz w:val="28"/>
          <w:szCs w:val="28"/>
          <w:lang w:val="id-ID"/>
        </w:rPr>
        <w:t xml:space="preserve"> </w:t>
      </w:r>
      <w:r>
        <w:rPr>
          <w:b/>
          <w:sz w:val="28"/>
          <w:szCs w:val="28"/>
        </w:rPr>
        <w:t>SEB</w:t>
      </w:r>
      <w:r>
        <w:rPr>
          <w:b/>
          <w:spacing w:val="-1"/>
          <w:sz w:val="28"/>
          <w:szCs w:val="28"/>
        </w:rPr>
        <w:t>A</w:t>
      </w:r>
      <w:r>
        <w:rPr>
          <w:b/>
          <w:spacing w:val="1"/>
          <w:sz w:val="28"/>
          <w:szCs w:val="28"/>
        </w:rPr>
        <w:t>G</w:t>
      </w:r>
      <w:r>
        <w:rPr>
          <w:b/>
          <w:spacing w:val="-1"/>
          <w:sz w:val="28"/>
          <w:szCs w:val="28"/>
        </w:rPr>
        <w:t>A</w:t>
      </w:r>
      <w:r>
        <w:rPr>
          <w:b/>
          <w:sz w:val="28"/>
          <w:szCs w:val="28"/>
        </w:rPr>
        <w:t>I</w:t>
      </w:r>
      <w:r>
        <w:rPr>
          <w:b/>
          <w:spacing w:val="1"/>
          <w:sz w:val="28"/>
          <w:szCs w:val="28"/>
        </w:rPr>
        <w:t xml:space="preserve"> </w:t>
      </w:r>
      <w:r>
        <w:rPr>
          <w:b/>
          <w:sz w:val="28"/>
          <w:szCs w:val="28"/>
        </w:rPr>
        <w:t>LE</w:t>
      </w:r>
      <w:r>
        <w:rPr>
          <w:b/>
          <w:spacing w:val="-4"/>
          <w:sz w:val="28"/>
          <w:szCs w:val="28"/>
        </w:rPr>
        <w:t>M</w:t>
      </w:r>
      <w:r>
        <w:rPr>
          <w:b/>
          <w:sz w:val="28"/>
          <w:szCs w:val="28"/>
        </w:rPr>
        <w:t>B</w:t>
      </w:r>
      <w:r>
        <w:rPr>
          <w:b/>
          <w:spacing w:val="1"/>
          <w:sz w:val="28"/>
          <w:szCs w:val="28"/>
        </w:rPr>
        <w:t>A</w:t>
      </w:r>
      <w:r>
        <w:rPr>
          <w:b/>
          <w:spacing w:val="-1"/>
          <w:sz w:val="28"/>
          <w:szCs w:val="28"/>
        </w:rPr>
        <w:t>G</w:t>
      </w:r>
      <w:r>
        <w:rPr>
          <w:b/>
          <w:sz w:val="28"/>
          <w:szCs w:val="28"/>
        </w:rPr>
        <w:t>A</w:t>
      </w:r>
      <w:r>
        <w:rPr>
          <w:b/>
          <w:spacing w:val="1"/>
          <w:sz w:val="28"/>
          <w:szCs w:val="28"/>
        </w:rPr>
        <w:t xml:space="preserve"> </w:t>
      </w:r>
      <w:r>
        <w:rPr>
          <w:b/>
          <w:spacing w:val="-4"/>
          <w:sz w:val="28"/>
          <w:szCs w:val="28"/>
        </w:rPr>
        <w:t>P</w:t>
      </w:r>
      <w:r>
        <w:rPr>
          <w:b/>
          <w:sz w:val="28"/>
          <w:szCs w:val="28"/>
        </w:rPr>
        <w:t>R</w:t>
      </w:r>
      <w:r>
        <w:rPr>
          <w:b/>
          <w:spacing w:val="1"/>
          <w:sz w:val="28"/>
          <w:szCs w:val="28"/>
        </w:rPr>
        <w:t>A</w:t>
      </w:r>
      <w:r>
        <w:rPr>
          <w:b/>
          <w:spacing w:val="-3"/>
          <w:sz w:val="28"/>
          <w:szCs w:val="28"/>
        </w:rPr>
        <w:t>N</w:t>
      </w:r>
      <w:r>
        <w:rPr>
          <w:b/>
          <w:spacing w:val="1"/>
          <w:sz w:val="28"/>
          <w:szCs w:val="28"/>
        </w:rPr>
        <w:t>A</w:t>
      </w:r>
      <w:r>
        <w:rPr>
          <w:b/>
          <w:sz w:val="28"/>
          <w:szCs w:val="28"/>
        </w:rPr>
        <w:t>TA</w:t>
      </w:r>
      <w:r>
        <w:rPr>
          <w:b/>
          <w:spacing w:val="1"/>
          <w:sz w:val="28"/>
          <w:szCs w:val="28"/>
        </w:rPr>
        <w:t xml:space="preserve"> </w:t>
      </w:r>
      <w:r>
        <w:rPr>
          <w:b/>
          <w:spacing w:val="-3"/>
          <w:sz w:val="28"/>
          <w:szCs w:val="28"/>
        </w:rPr>
        <w:t>S</w:t>
      </w:r>
      <w:r>
        <w:rPr>
          <w:b/>
          <w:spacing w:val="-1"/>
          <w:sz w:val="28"/>
          <w:szCs w:val="28"/>
        </w:rPr>
        <w:t>O</w:t>
      </w:r>
      <w:r>
        <w:rPr>
          <w:b/>
          <w:spacing w:val="1"/>
          <w:sz w:val="28"/>
          <w:szCs w:val="28"/>
        </w:rPr>
        <w:t>S</w:t>
      </w:r>
      <w:r>
        <w:rPr>
          <w:b/>
          <w:spacing w:val="-1"/>
          <w:sz w:val="28"/>
          <w:szCs w:val="28"/>
        </w:rPr>
        <w:t>I</w:t>
      </w:r>
      <w:r>
        <w:rPr>
          <w:b/>
          <w:spacing w:val="1"/>
          <w:sz w:val="28"/>
          <w:szCs w:val="28"/>
        </w:rPr>
        <w:t>A</w:t>
      </w:r>
      <w:r>
        <w:rPr>
          <w:b/>
          <w:sz w:val="28"/>
          <w:szCs w:val="28"/>
        </w:rPr>
        <w:t>L</w:t>
      </w:r>
      <w:r>
        <w:rPr>
          <w:b/>
          <w:spacing w:val="-2"/>
          <w:sz w:val="28"/>
          <w:szCs w:val="28"/>
        </w:rPr>
        <w:t xml:space="preserve"> </w:t>
      </w:r>
      <w:r>
        <w:rPr>
          <w:b/>
          <w:sz w:val="28"/>
          <w:szCs w:val="28"/>
        </w:rPr>
        <w:t>KE</w:t>
      </w:r>
      <w:r>
        <w:rPr>
          <w:b/>
          <w:spacing w:val="-1"/>
          <w:sz w:val="28"/>
          <w:szCs w:val="28"/>
        </w:rPr>
        <w:t>AGA</w:t>
      </w:r>
      <w:r>
        <w:rPr>
          <w:b/>
          <w:spacing w:val="-3"/>
          <w:sz w:val="28"/>
          <w:szCs w:val="28"/>
        </w:rPr>
        <w:t>M</w:t>
      </w:r>
      <w:r>
        <w:rPr>
          <w:b/>
          <w:spacing w:val="1"/>
          <w:sz w:val="28"/>
          <w:szCs w:val="28"/>
        </w:rPr>
        <w:t>AA</w:t>
      </w:r>
      <w:r>
        <w:rPr>
          <w:b/>
          <w:sz w:val="28"/>
          <w:szCs w:val="28"/>
        </w:rPr>
        <w:t>N</w:t>
      </w:r>
    </w:p>
    <w:p w14:paraId="212A225F" w14:textId="77777777" w:rsidR="00F838A7" w:rsidRDefault="00F838A7" w:rsidP="00F838A7">
      <w:pPr>
        <w:spacing w:line="320" w:lineRule="exact"/>
        <w:ind w:left="1800" w:right="1339"/>
        <w:jc w:val="center"/>
        <w:rPr>
          <w:sz w:val="28"/>
          <w:szCs w:val="28"/>
        </w:rPr>
      </w:pPr>
    </w:p>
    <w:p w14:paraId="68755719" w14:textId="0B5CAAE7" w:rsidR="00F838A7" w:rsidRPr="00F31D29" w:rsidRDefault="00F838A7" w:rsidP="00F838A7">
      <w:pPr>
        <w:spacing w:before="1"/>
        <w:ind w:right="13"/>
        <w:jc w:val="center"/>
        <w:rPr>
          <w:b/>
          <w:sz w:val="24"/>
          <w:szCs w:val="24"/>
        </w:rPr>
      </w:pPr>
      <w:r w:rsidRPr="00F31D29">
        <w:rPr>
          <w:b/>
          <w:spacing w:val="-1"/>
          <w:sz w:val="24"/>
          <w:szCs w:val="24"/>
        </w:rPr>
        <w:t>M</w:t>
      </w:r>
      <w:r w:rsidRPr="00F31D29">
        <w:rPr>
          <w:b/>
          <w:spacing w:val="1"/>
          <w:sz w:val="24"/>
          <w:szCs w:val="24"/>
        </w:rPr>
        <w:t>uh</w:t>
      </w:r>
      <w:r w:rsidRPr="00F31D29">
        <w:rPr>
          <w:b/>
          <w:sz w:val="24"/>
          <w:szCs w:val="24"/>
        </w:rPr>
        <w:t>am</w:t>
      </w:r>
      <w:r w:rsidRPr="00F31D29">
        <w:rPr>
          <w:b/>
          <w:spacing w:val="-4"/>
          <w:sz w:val="24"/>
          <w:szCs w:val="24"/>
        </w:rPr>
        <w:t>m</w:t>
      </w:r>
      <w:r w:rsidRPr="00F31D29">
        <w:rPr>
          <w:b/>
          <w:sz w:val="24"/>
          <w:szCs w:val="24"/>
        </w:rPr>
        <w:t>ad</w:t>
      </w:r>
      <w:r w:rsidRPr="00F31D29">
        <w:rPr>
          <w:b/>
          <w:spacing w:val="3"/>
          <w:sz w:val="24"/>
          <w:szCs w:val="24"/>
        </w:rPr>
        <w:t xml:space="preserve"> </w:t>
      </w:r>
      <w:r w:rsidRPr="00F31D29">
        <w:rPr>
          <w:b/>
          <w:spacing w:val="-3"/>
          <w:sz w:val="24"/>
          <w:szCs w:val="24"/>
        </w:rPr>
        <w:t>F</w:t>
      </w:r>
      <w:r w:rsidRPr="00F31D29">
        <w:rPr>
          <w:b/>
          <w:sz w:val="24"/>
          <w:szCs w:val="24"/>
        </w:rPr>
        <w:t>a</w:t>
      </w:r>
      <w:r w:rsidRPr="00F31D29">
        <w:rPr>
          <w:b/>
          <w:spacing w:val="1"/>
          <w:sz w:val="24"/>
          <w:szCs w:val="24"/>
        </w:rPr>
        <w:t>rh</w:t>
      </w:r>
      <w:r w:rsidRPr="00F31D29">
        <w:rPr>
          <w:b/>
          <w:sz w:val="24"/>
          <w:szCs w:val="24"/>
        </w:rPr>
        <w:t>an</w:t>
      </w:r>
      <w:r w:rsidRPr="00F31D29">
        <w:rPr>
          <w:b/>
          <w:spacing w:val="1"/>
          <w:sz w:val="24"/>
          <w:szCs w:val="24"/>
        </w:rPr>
        <w:t xml:space="preserve"> </w:t>
      </w:r>
      <w:r w:rsidRPr="00F31D29">
        <w:rPr>
          <w:b/>
          <w:sz w:val="24"/>
          <w:szCs w:val="24"/>
        </w:rPr>
        <w:t>Ab</w:t>
      </w:r>
      <w:r w:rsidRPr="00F31D29">
        <w:rPr>
          <w:b/>
          <w:spacing w:val="-1"/>
          <w:sz w:val="24"/>
          <w:szCs w:val="24"/>
        </w:rPr>
        <w:t>d</w:t>
      </w:r>
      <w:r w:rsidRPr="00F31D29">
        <w:rPr>
          <w:b/>
          <w:spacing w:val="1"/>
          <w:sz w:val="24"/>
          <w:szCs w:val="24"/>
        </w:rPr>
        <w:t>u</w:t>
      </w:r>
      <w:r w:rsidRPr="00F31D29">
        <w:rPr>
          <w:b/>
          <w:sz w:val="24"/>
          <w:szCs w:val="24"/>
        </w:rPr>
        <w:t>l</w:t>
      </w:r>
      <w:r w:rsidRPr="00F31D29">
        <w:rPr>
          <w:b/>
          <w:spacing w:val="1"/>
          <w:sz w:val="24"/>
          <w:szCs w:val="24"/>
        </w:rPr>
        <w:t>l</w:t>
      </w:r>
      <w:r w:rsidRPr="00F31D29">
        <w:rPr>
          <w:b/>
          <w:sz w:val="24"/>
          <w:szCs w:val="24"/>
        </w:rPr>
        <w:t>ah</w:t>
      </w:r>
    </w:p>
    <w:p w14:paraId="789B49F2" w14:textId="77777777" w:rsidR="00F838A7" w:rsidRPr="00F31D29" w:rsidRDefault="00F838A7" w:rsidP="00F838A7">
      <w:pPr>
        <w:spacing w:before="8" w:line="120" w:lineRule="exact"/>
        <w:rPr>
          <w:bCs/>
          <w:i/>
          <w:iCs/>
          <w:sz w:val="13"/>
          <w:szCs w:val="13"/>
        </w:rPr>
      </w:pPr>
    </w:p>
    <w:p w14:paraId="7870D062" w14:textId="0C500BCA" w:rsidR="00F838A7" w:rsidRPr="00F31D29" w:rsidRDefault="00F838A7" w:rsidP="00F838A7">
      <w:pPr>
        <w:ind w:left="644" w:right="174"/>
        <w:jc w:val="center"/>
        <w:rPr>
          <w:i/>
          <w:iCs/>
          <w:w w:val="99"/>
          <w:sz w:val="24"/>
          <w:szCs w:val="24"/>
        </w:rPr>
      </w:pPr>
      <w:r w:rsidRPr="00F31D29">
        <w:rPr>
          <w:i/>
          <w:iCs/>
          <w:spacing w:val="2"/>
          <w:sz w:val="24"/>
          <w:szCs w:val="24"/>
        </w:rPr>
        <w:t>P</w:t>
      </w:r>
      <w:r w:rsidRPr="00F31D29">
        <w:rPr>
          <w:i/>
          <w:iCs/>
          <w:sz w:val="24"/>
          <w:szCs w:val="24"/>
        </w:rPr>
        <w:t>asca</w:t>
      </w:r>
      <w:r w:rsidR="008E0F42">
        <w:rPr>
          <w:i/>
          <w:iCs/>
          <w:spacing w:val="-4"/>
          <w:sz w:val="24"/>
          <w:szCs w:val="24"/>
        </w:rPr>
        <w:t>s</w:t>
      </w:r>
      <w:r w:rsidRPr="00F31D29">
        <w:rPr>
          <w:i/>
          <w:iCs/>
          <w:sz w:val="24"/>
          <w:szCs w:val="24"/>
        </w:rPr>
        <w:t>a</w:t>
      </w:r>
      <w:r w:rsidRPr="00F31D29">
        <w:rPr>
          <w:i/>
          <w:iCs/>
          <w:spacing w:val="1"/>
          <w:sz w:val="24"/>
          <w:szCs w:val="24"/>
        </w:rPr>
        <w:t>r</w:t>
      </w:r>
      <w:r w:rsidRPr="00F31D29">
        <w:rPr>
          <w:i/>
          <w:iCs/>
          <w:spacing w:val="2"/>
          <w:sz w:val="24"/>
          <w:szCs w:val="24"/>
        </w:rPr>
        <w:t>j</w:t>
      </w:r>
      <w:r w:rsidRPr="00F31D29">
        <w:rPr>
          <w:i/>
          <w:iCs/>
          <w:sz w:val="24"/>
          <w:szCs w:val="24"/>
        </w:rPr>
        <w:t>a</w:t>
      </w:r>
      <w:r w:rsidRPr="00F31D29">
        <w:rPr>
          <w:i/>
          <w:iCs/>
          <w:spacing w:val="-1"/>
          <w:sz w:val="24"/>
          <w:szCs w:val="24"/>
        </w:rPr>
        <w:t>n</w:t>
      </w:r>
      <w:r w:rsidRPr="00F31D29">
        <w:rPr>
          <w:i/>
          <w:iCs/>
          <w:sz w:val="24"/>
          <w:szCs w:val="24"/>
        </w:rPr>
        <w:t>a</w:t>
      </w:r>
      <w:r w:rsidRPr="00F31D29">
        <w:rPr>
          <w:i/>
          <w:iCs/>
          <w:spacing w:val="-5"/>
          <w:sz w:val="24"/>
          <w:szCs w:val="24"/>
        </w:rPr>
        <w:t xml:space="preserve"> </w:t>
      </w:r>
      <w:r w:rsidRPr="00F31D29">
        <w:rPr>
          <w:i/>
          <w:iCs/>
          <w:spacing w:val="1"/>
          <w:sz w:val="24"/>
          <w:szCs w:val="24"/>
        </w:rPr>
        <w:t>I</w:t>
      </w:r>
      <w:r w:rsidRPr="00F31D29">
        <w:rPr>
          <w:i/>
          <w:iCs/>
          <w:spacing w:val="-1"/>
          <w:sz w:val="24"/>
          <w:szCs w:val="24"/>
        </w:rPr>
        <w:t>ns</w:t>
      </w:r>
      <w:r w:rsidRPr="00F31D29">
        <w:rPr>
          <w:i/>
          <w:iCs/>
          <w:sz w:val="24"/>
          <w:szCs w:val="24"/>
        </w:rPr>
        <w:t>ti</w:t>
      </w:r>
      <w:r w:rsidRPr="00F31D29">
        <w:rPr>
          <w:i/>
          <w:iCs/>
          <w:spacing w:val="2"/>
          <w:sz w:val="24"/>
          <w:szCs w:val="24"/>
        </w:rPr>
        <w:t>t</w:t>
      </w:r>
      <w:r w:rsidRPr="00F31D29">
        <w:rPr>
          <w:i/>
          <w:iCs/>
          <w:spacing w:val="1"/>
          <w:sz w:val="24"/>
          <w:szCs w:val="24"/>
        </w:rPr>
        <w:t>u</w:t>
      </w:r>
      <w:r w:rsidRPr="00F31D29">
        <w:rPr>
          <w:i/>
          <w:iCs/>
          <w:sz w:val="24"/>
          <w:szCs w:val="24"/>
        </w:rPr>
        <w:t>t</w:t>
      </w:r>
      <w:r w:rsidRPr="00F31D29">
        <w:rPr>
          <w:i/>
          <w:iCs/>
          <w:spacing w:val="-6"/>
          <w:sz w:val="24"/>
          <w:szCs w:val="24"/>
        </w:rPr>
        <w:t xml:space="preserve"> </w:t>
      </w:r>
      <w:r w:rsidRPr="00F31D29">
        <w:rPr>
          <w:i/>
          <w:iCs/>
          <w:sz w:val="24"/>
          <w:szCs w:val="24"/>
        </w:rPr>
        <w:t>A</w:t>
      </w:r>
      <w:r w:rsidRPr="00F31D29">
        <w:rPr>
          <w:i/>
          <w:iCs/>
          <w:spacing w:val="-1"/>
          <w:sz w:val="24"/>
          <w:szCs w:val="24"/>
        </w:rPr>
        <w:t>g</w:t>
      </w:r>
      <w:r w:rsidRPr="00F31D29">
        <w:rPr>
          <w:i/>
          <w:iCs/>
          <w:spacing w:val="3"/>
          <w:sz w:val="24"/>
          <w:szCs w:val="24"/>
        </w:rPr>
        <w:t>a</w:t>
      </w:r>
      <w:r w:rsidRPr="00F31D29">
        <w:rPr>
          <w:i/>
          <w:iCs/>
          <w:spacing w:val="-1"/>
          <w:sz w:val="24"/>
          <w:szCs w:val="24"/>
        </w:rPr>
        <w:t>m</w:t>
      </w:r>
      <w:r w:rsidRPr="00F31D29">
        <w:rPr>
          <w:i/>
          <w:iCs/>
          <w:sz w:val="24"/>
          <w:szCs w:val="24"/>
        </w:rPr>
        <w:t>a</w:t>
      </w:r>
      <w:r w:rsidRPr="00F31D29">
        <w:rPr>
          <w:i/>
          <w:iCs/>
          <w:spacing w:val="-5"/>
          <w:sz w:val="24"/>
          <w:szCs w:val="24"/>
        </w:rPr>
        <w:t xml:space="preserve"> </w:t>
      </w:r>
      <w:r w:rsidRPr="00F31D29">
        <w:rPr>
          <w:i/>
          <w:iCs/>
          <w:spacing w:val="1"/>
          <w:sz w:val="24"/>
          <w:szCs w:val="24"/>
        </w:rPr>
        <w:t>I</w:t>
      </w:r>
      <w:r w:rsidRPr="00F31D29">
        <w:rPr>
          <w:i/>
          <w:iCs/>
          <w:spacing w:val="-1"/>
          <w:sz w:val="24"/>
          <w:szCs w:val="24"/>
        </w:rPr>
        <w:t>s</w:t>
      </w:r>
      <w:r w:rsidRPr="00F31D29">
        <w:rPr>
          <w:i/>
          <w:iCs/>
          <w:sz w:val="24"/>
          <w:szCs w:val="24"/>
        </w:rPr>
        <w:t>l</w:t>
      </w:r>
      <w:r w:rsidRPr="00F31D29">
        <w:rPr>
          <w:i/>
          <w:iCs/>
          <w:spacing w:val="2"/>
          <w:sz w:val="24"/>
          <w:szCs w:val="24"/>
        </w:rPr>
        <w:t>a</w:t>
      </w:r>
      <w:r w:rsidRPr="00F31D29">
        <w:rPr>
          <w:i/>
          <w:iCs/>
          <w:sz w:val="24"/>
          <w:szCs w:val="24"/>
        </w:rPr>
        <w:t>m</w:t>
      </w:r>
      <w:r w:rsidRPr="00F31D29">
        <w:rPr>
          <w:i/>
          <w:iCs/>
          <w:spacing w:val="-5"/>
          <w:sz w:val="24"/>
          <w:szCs w:val="24"/>
        </w:rPr>
        <w:t xml:space="preserve"> </w:t>
      </w:r>
      <w:r w:rsidRPr="00F31D29">
        <w:rPr>
          <w:i/>
          <w:iCs/>
          <w:sz w:val="24"/>
          <w:szCs w:val="24"/>
        </w:rPr>
        <w:t>Ne</w:t>
      </w:r>
      <w:r w:rsidRPr="00F31D29">
        <w:rPr>
          <w:i/>
          <w:iCs/>
          <w:spacing w:val="-1"/>
          <w:sz w:val="24"/>
          <w:szCs w:val="24"/>
        </w:rPr>
        <w:t>g</w:t>
      </w:r>
      <w:r w:rsidRPr="00F31D29">
        <w:rPr>
          <w:i/>
          <w:iCs/>
          <w:sz w:val="24"/>
          <w:szCs w:val="24"/>
        </w:rPr>
        <w:t>e</w:t>
      </w:r>
      <w:r w:rsidRPr="00F31D29">
        <w:rPr>
          <w:i/>
          <w:iCs/>
          <w:spacing w:val="1"/>
          <w:sz w:val="24"/>
          <w:szCs w:val="24"/>
        </w:rPr>
        <w:t>r</w:t>
      </w:r>
      <w:r w:rsidRPr="00F31D29">
        <w:rPr>
          <w:i/>
          <w:iCs/>
          <w:sz w:val="24"/>
          <w:szCs w:val="24"/>
        </w:rPr>
        <w:t>i</w:t>
      </w:r>
      <w:r w:rsidRPr="00F31D29">
        <w:rPr>
          <w:i/>
          <w:iCs/>
          <w:spacing w:val="-5"/>
          <w:sz w:val="24"/>
          <w:szCs w:val="24"/>
        </w:rPr>
        <w:t xml:space="preserve"> </w:t>
      </w:r>
      <w:r w:rsidRPr="00F31D29">
        <w:rPr>
          <w:i/>
          <w:iCs/>
          <w:spacing w:val="9"/>
          <w:sz w:val="24"/>
          <w:szCs w:val="24"/>
        </w:rPr>
        <w:t>(</w:t>
      </w:r>
      <w:r w:rsidRPr="00F31D29">
        <w:rPr>
          <w:i/>
          <w:iCs/>
          <w:spacing w:val="3"/>
          <w:sz w:val="24"/>
          <w:szCs w:val="24"/>
        </w:rPr>
        <w:t>I</w:t>
      </w:r>
      <w:r w:rsidRPr="00F31D29">
        <w:rPr>
          <w:i/>
          <w:iCs/>
          <w:spacing w:val="-2"/>
          <w:sz w:val="24"/>
          <w:szCs w:val="24"/>
        </w:rPr>
        <w:t>A</w:t>
      </w:r>
      <w:r w:rsidRPr="00F31D29">
        <w:rPr>
          <w:i/>
          <w:iCs/>
          <w:spacing w:val="1"/>
          <w:sz w:val="24"/>
          <w:szCs w:val="24"/>
        </w:rPr>
        <w:t>IN</w:t>
      </w:r>
      <w:r w:rsidRPr="00F31D29">
        <w:rPr>
          <w:i/>
          <w:iCs/>
          <w:sz w:val="24"/>
          <w:szCs w:val="24"/>
        </w:rPr>
        <w:t>)</w:t>
      </w:r>
      <w:r w:rsidRPr="00F31D29">
        <w:rPr>
          <w:i/>
          <w:iCs/>
          <w:spacing w:val="-5"/>
          <w:sz w:val="24"/>
          <w:szCs w:val="24"/>
        </w:rPr>
        <w:t xml:space="preserve"> </w:t>
      </w:r>
      <w:r w:rsidRPr="00F31D29">
        <w:rPr>
          <w:i/>
          <w:iCs/>
          <w:spacing w:val="2"/>
          <w:w w:val="99"/>
          <w:sz w:val="24"/>
          <w:szCs w:val="24"/>
        </w:rPr>
        <w:t>P</w:t>
      </w:r>
      <w:r w:rsidRPr="00F31D29">
        <w:rPr>
          <w:i/>
          <w:iCs/>
          <w:w w:val="99"/>
          <w:sz w:val="24"/>
          <w:szCs w:val="24"/>
        </w:rPr>
        <w:t>al</w:t>
      </w:r>
      <w:r w:rsidRPr="00F31D29">
        <w:rPr>
          <w:i/>
          <w:iCs/>
          <w:spacing w:val="1"/>
          <w:w w:val="99"/>
          <w:sz w:val="24"/>
          <w:szCs w:val="24"/>
        </w:rPr>
        <w:t>op</w:t>
      </w:r>
      <w:r w:rsidRPr="00F31D29">
        <w:rPr>
          <w:i/>
          <w:iCs/>
          <w:w w:val="99"/>
          <w:sz w:val="24"/>
          <w:szCs w:val="24"/>
        </w:rPr>
        <w:t>o</w:t>
      </w:r>
    </w:p>
    <w:p w14:paraId="3927DCBA" w14:textId="77777777" w:rsidR="00F838A7" w:rsidRPr="00F31D29" w:rsidRDefault="009100E2" w:rsidP="00F838A7">
      <w:pPr>
        <w:ind w:left="644" w:right="174"/>
        <w:jc w:val="center"/>
        <w:rPr>
          <w:i/>
          <w:iCs/>
          <w:sz w:val="24"/>
          <w:szCs w:val="24"/>
        </w:rPr>
      </w:pPr>
      <w:hyperlink r:id="rId9" w:history="1">
        <w:r w:rsidR="00F838A7" w:rsidRPr="00234674">
          <w:rPr>
            <w:rStyle w:val="Hyperlink"/>
            <w:i/>
            <w:iCs/>
            <w:sz w:val="24"/>
            <w:szCs w:val="24"/>
          </w:rPr>
          <w:t>Email : muhammad</w:t>
        </w:r>
        <w:r w:rsidR="00F838A7" w:rsidRPr="00234674">
          <w:rPr>
            <w:rStyle w:val="Hyperlink"/>
            <w:i/>
            <w:iCs/>
            <w:spacing w:val="-1"/>
            <w:sz w:val="24"/>
            <w:szCs w:val="24"/>
          </w:rPr>
          <w:t>fa</w:t>
        </w:r>
        <w:r w:rsidR="00F838A7" w:rsidRPr="00234674">
          <w:rPr>
            <w:rStyle w:val="Hyperlink"/>
            <w:i/>
            <w:iCs/>
            <w:sz w:val="24"/>
            <w:szCs w:val="24"/>
          </w:rPr>
          <w:t>rhan</w:t>
        </w:r>
        <w:r w:rsidR="00F838A7" w:rsidRPr="00234674">
          <w:rPr>
            <w:rStyle w:val="Hyperlink"/>
            <w:i/>
            <w:iCs/>
            <w:spacing w:val="-1"/>
            <w:sz w:val="24"/>
            <w:szCs w:val="24"/>
          </w:rPr>
          <w:t>a</w:t>
        </w:r>
        <w:r w:rsidR="00F838A7" w:rsidRPr="00234674">
          <w:rPr>
            <w:rStyle w:val="Hyperlink"/>
            <w:i/>
            <w:iCs/>
            <w:sz w:val="24"/>
            <w:szCs w:val="24"/>
          </w:rPr>
          <w:t>bdul</w:t>
        </w:r>
        <w:r w:rsidR="00F838A7" w:rsidRPr="00234674">
          <w:rPr>
            <w:rStyle w:val="Hyperlink"/>
            <w:i/>
            <w:iCs/>
            <w:spacing w:val="1"/>
            <w:sz w:val="24"/>
            <w:szCs w:val="24"/>
          </w:rPr>
          <w:t>l</w:t>
        </w:r>
        <w:r w:rsidR="00F838A7" w:rsidRPr="00234674">
          <w:rPr>
            <w:rStyle w:val="Hyperlink"/>
            <w:i/>
            <w:iCs/>
            <w:spacing w:val="-1"/>
            <w:sz w:val="24"/>
            <w:szCs w:val="24"/>
          </w:rPr>
          <w:t>a</w:t>
        </w:r>
        <w:r w:rsidR="00F838A7" w:rsidRPr="00234674">
          <w:rPr>
            <w:rStyle w:val="Hyperlink"/>
            <w:i/>
            <w:iCs/>
            <w:sz w:val="24"/>
            <w:szCs w:val="24"/>
          </w:rPr>
          <w:t>h35@</w:t>
        </w:r>
        <w:r w:rsidR="00F838A7" w:rsidRPr="00234674">
          <w:rPr>
            <w:rStyle w:val="Hyperlink"/>
            <w:i/>
            <w:iCs/>
            <w:spacing w:val="-3"/>
            <w:sz w:val="24"/>
            <w:szCs w:val="24"/>
          </w:rPr>
          <w:t>g</w:t>
        </w:r>
        <w:r w:rsidR="00F838A7" w:rsidRPr="00234674">
          <w:rPr>
            <w:rStyle w:val="Hyperlink"/>
            <w:i/>
            <w:iCs/>
            <w:spacing w:val="3"/>
            <w:sz w:val="24"/>
            <w:szCs w:val="24"/>
          </w:rPr>
          <w:t>m</w:t>
        </w:r>
        <w:r w:rsidR="00F838A7" w:rsidRPr="00234674">
          <w:rPr>
            <w:rStyle w:val="Hyperlink"/>
            <w:i/>
            <w:iCs/>
            <w:spacing w:val="-1"/>
            <w:sz w:val="24"/>
            <w:szCs w:val="24"/>
          </w:rPr>
          <w:t>a</w:t>
        </w:r>
        <w:r w:rsidR="00F838A7" w:rsidRPr="00234674">
          <w:rPr>
            <w:rStyle w:val="Hyperlink"/>
            <w:i/>
            <w:iCs/>
            <w:sz w:val="24"/>
            <w:szCs w:val="24"/>
          </w:rPr>
          <w:t>i</w:t>
        </w:r>
        <w:r w:rsidR="00F838A7" w:rsidRPr="00234674">
          <w:rPr>
            <w:rStyle w:val="Hyperlink"/>
            <w:i/>
            <w:iCs/>
            <w:spacing w:val="1"/>
            <w:sz w:val="24"/>
            <w:szCs w:val="24"/>
          </w:rPr>
          <w:t>l</w:t>
        </w:r>
        <w:r w:rsidR="00F838A7" w:rsidRPr="00234674">
          <w:rPr>
            <w:rStyle w:val="Hyperlink"/>
            <w:i/>
            <w:iCs/>
            <w:sz w:val="24"/>
            <w:szCs w:val="24"/>
          </w:rPr>
          <w:t>.</w:t>
        </w:r>
        <w:r w:rsidR="00F838A7" w:rsidRPr="00234674">
          <w:rPr>
            <w:rStyle w:val="Hyperlink"/>
            <w:i/>
            <w:iCs/>
            <w:spacing w:val="-1"/>
            <w:sz w:val="24"/>
            <w:szCs w:val="24"/>
          </w:rPr>
          <w:t>c</w:t>
        </w:r>
        <w:r w:rsidR="00F838A7" w:rsidRPr="00234674">
          <w:rPr>
            <w:rStyle w:val="Hyperlink"/>
            <w:i/>
            <w:iCs/>
            <w:sz w:val="24"/>
            <w:szCs w:val="24"/>
          </w:rPr>
          <w:t>om</w:t>
        </w:r>
      </w:hyperlink>
    </w:p>
    <w:p w14:paraId="494B96DF" w14:textId="77777777" w:rsidR="00F838A7" w:rsidRPr="00F31D29" w:rsidRDefault="00F838A7" w:rsidP="00F838A7">
      <w:pPr>
        <w:spacing w:line="200" w:lineRule="exact"/>
        <w:rPr>
          <w:sz w:val="24"/>
          <w:szCs w:val="24"/>
        </w:rPr>
      </w:pPr>
    </w:p>
    <w:p w14:paraId="73E7D7E7" w14:textId="3C23BFBF" w:rsidR="00F838A7" w:rsidRDefault="00F838A7" w:rsidP="00F838A7">
      <w:pPr>
        <w:spacing w:before="7" w:line="280" w:lineRule="exact"/>
        <w:rPr>
          <w:sz w:val="28"/>
          <w:szCs w:val="28"/>
        </w:rPr>
      </w:pPr>
      <w:r>
        <w:rPr>
          <w:noProof/>
        </w:rPr>
        <mc:AlternateContent>
          <mc:Choice Requires="wpg">
            <w:drawing>
              <wp:anchor distT="0" distB="0" distL="114300" distR="114300" simplePos="0" relativeHeight="251661312" behindDoc="1" locked="0" layoutInCell="1" allowOverlap="1" wp14:anchorId="6F3A3A08" wp14:editId="2A027A8A">
                <wp:simplePos x="0" y="0"/>
                <wp:positionH relativeFrom="page">
                  <wp:posOffset>1405255</wp:posOffset>
                </wp:positionH>
                <wp:positionV relativeFrom="paragraph">
                  <wp:posOffset>10795</wp:posOffset>
                </wp:positionV>
                <wp:extent cx="5096510" cy="635"/>
                <wp:effectExtent l="5080" t="10795" r="13335" b="762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96510" cy="635"/>
                          <a:chOff x="2213" y="830"/>
                          <a:chExt cx="8026" cy="204"/>
                        </a:xfrm>
                      </wpg:grpSpPr>
                      <pic:pic xmlns:pic="http://schemas.openxmlformats.org/drawingml/2006/picture">
                        <pic:nvPicPr>
                          <pic:cNvPr id="2"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213" y="830"/>
                            <a:ext cx="8026" cy="204"/>
                          </a:xfrm>
                          <a:prstGeom prst="rect">
                            <a:avLst/>
                          </a:prstGeom>
                          <a:noFill/>
                          <a:ln w="9525" cmpd="sng">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wps:wsp>
                        <wps:cNvPr id="3" name="Freeform 13"/>
                        <wps:cNvSpPr>
                          <a:spLocks/>
                        </wps:cNvSpPr>
                        <wps:spPr bwMode="auto">
                          <a:xfrm>
                            <a:off x="2280" y="885"/>
                            <a:ext cx="7890" cy="30"/>
                          </a:xfrm>
                          <a:custGeom>
                            <a:avLst/>
                            <a:gdLst>
                              <a:gd name="T0" fmla="+- 0 2280 2280"/>
                              <a:gd name="T1" fmla="*/ T0 w 7890"/>
                              <a:gd name="T2" fmla="+- 0 915 885"/>
                              <a:gd name="T3" fmla="*/ 915 h 30"/>
                              <a:gd name="T4" fmla="+- 0 10170 2280"/>
                              <a:gd name="T5" fmla="*/ T4 w 7890"/>
                              <a:gd name="T6" fmla="+- 0 885 885"/>
                              <a:gd name="T7" fmla="*/ 885 h 30"/>
                            </a:gdLst>
                            <a:ahLst/>
                            <a:cxnLst>
                              <a:cxn ang="0">
                                <a:pos x="T1" y="T3"/>
                              </a:cxn>
                              <a:cxn ang="0">
                                <a:pos x="T5" y="T7"/>
                              </a:cxn>
                            </a:cxnLst>
                            <a:rect l="0" t="0" r="r" b="b"/>
                            <a:pathLst>
                              <a:path w="7890" h="30">
                                <a:moveTo>
                                  <a:pt x="0" y="30"/>
                                </a:moveTo>
                                <a:lnTo>
                                  <a:pt x="7890" y="0"/>
                                </a:lnTo>
                              </a:path>
                            </a:pathLst>
                          </a:custGeom>
                          <a:noFill/>
                          <a:ln w="952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FECBF58" id="Group 1" o:spid="_x0000_s1026" style="position:absolute;margin-left:110.65pt;margin-top:.85pt;width:401.3pt;height:.05pt;z-index:-251655168;mso-position-horizontal-relative:page" coordorigin="2213,830" coordsize="8026,2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left:2213;top:830;width:8026;height: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" stroked="t">
                  <v:imagedata r:id="rId11" o:title=""/>
                </v:shape>
                <v:shape id="Freeform 13" o:spid="_x0000_s1028" style="position:absolute;left:2280;top:885;width:7890;height:30;visibility:visible;mso-wrap-style:square;v-text-anchor:top" coordsize="78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" path="m,30l7890,e" filled="f">
                  <v:path arrowok="t" o:connecttype="custom" o:connectlocs="0,915;7890,885" o:connectangles="0,0"/>
                </v:shape>
                <w10:wrap anchorx="page"/>
              </v:group>
            </w:pict>
          </mc:Fallback>
        </mc:AlternateContent>
      </w:r>
    </w:p>
    <w:p w14:paraId="2052B287" w14:textId="77777777" w:rsidR="00F838A7" w:rsidRPr="00C0312A" w:rsidRDefault="00F838A7" w:rsidP="00F838A7">
      <w:pPr>
        <w:ind w:right="13"/>
        <w:jc w:val="center"/>
        <w:rPr>
          <w:szCs w:val="24"/>
        </w:rPr>
      </w:pPr>
      <w:r w:rsidRPr="00C0312A">
        <w:rPr>
          <w:b/>
          <w:szCs w:val="24"/>
        </w:rPr>
        <w:t>Abst</w:t>
      </w:r>
      <w:r w:rsidRPr="00C0312A">
        <w:rPr>
          <w:b/>
          <w:spacing w:val="-1"/>
          <w:szCs w:val="24"/>
        </w:rPr>
        <w:t>r</w:t>
      </w:r>
      <w:r w:rsidRPr="00C0312A">
        <w:rPr>
          <w:b/>
          <w:szCs w:val="24"/>
        </w:rPr>
        <w:t>ak</w:t>
      </w:r>
    </w:p>
    <w:p w14:paraId="1F97B764" w14:textId="77777777" w:rsidR="00F838A7" w:rsidRDefault="00F838A7" w:rsidP="00F838A7">
      <w:pPr>
        <w:spacing w:before="1" w:line="120" w:lineRule="exact"/>
        <w:rPr>
          <w:sz w:val="13"/>
          <w:szCs w:val="13"/>
        </w:rPr>
      </w:pPr>
    </w:p>
    <w:p w14:paraId="6D02E940" w14:textId="63C3F588" w:rsidR="00F838A7" w:rsidRPr="00C0312A" w:rsidRDefault="00F838A7" w:rsidP="00C0312A">
      <w:pPr>
        <w:spacing w:after="240"/>
        <w:ind w:right="77" w:firstLine="709"/>
        <w:jc w:val="both"/>
        <w:rPr>
          <w:szCs w:val="24"/>
        </w:rPr>
      </w:pPr>
      <w:r w:rsidRPr="00C0312A">
        <w:rPr>
          <w:iCs/>
          <w:spacing w:val="2"/>
          <w:szCs w:val="24"/>
        </w:rPr>
        <w:t>P</w:t>
      </w:r>
      <w:r w:rsidRPr="00C0312A">
        <w:rPr>
          <w:iCs/>
          <w:szCs w:val="24"/>
        </w:rPr>
        <w:t>a</w:t>
      </w:r>
      <w:r w:rsidRPr="00C0312A">
        <w:rPr>
          <w:iCs/>
          <w:spacing w:val="1"/>
          <w:szCs w:val="24"/>
        </w:rPr>
        <w:t>d</w:t>
      </w:r>
      <w:r w:rsidRPr="00C0312A">
        <w:rPr>
          <w:iCs/>
          <w:szCs w:val="24"/>
        </w:rPr>
        <w:t>a</w:t>
      </w:r>
      <w:r w:rsidRPr="00C0312A">
        <w:rPr>
          <w:iCs/>
          <w:spacing w:val="6"/>
          <w:szCs w:val="24"/>
        </w:rPr>
        <w:t xml:space="preserve"> </w:t>
      </w:r>
      <w:r w:rsidRPr="00C0312A">
        <w:rPr>
          <w:iCs/>
          <w:spacing w:val="-4"/>
          <w:szCs w:val="24"/>
        </w:rPr>
        <w:t>m</w:t>
      </w:r>
      <w:r w:rsidRPr="00C0312A">
        <w:rPr>
          <w:iCs/>
          <w:szCs w:val="24"/>
        </w:rPr>
        <w:t>asa</w:t>
      </w:r>
      <w:r w:rsidRPr="00C0312A">
        <w:rPr>
          <w:iCs/>
          <w:spacing w:val="5"/>
          <w:szCs w:val="24"/>
        </w:rPr>
        <w:t xml:space="preserve"> </w:t>
      </w:r>
      <w:r w:rsidRPr="00C0312A">
        <w:rPr>
          <w:iCs/>
          <w:spacing w:val="-1"/>
          <w:szCs w:val="24"/>
        </w:rPr>
        <w:t>s</w:t>
      </w:r>
      <w:r w:rsidRPr="00C0312A">
        <w:rPr>
          <w:iCs/>
          <w:spacing w:val="3"/>
          <w:szCs w:val="24"/>
        </w:rPr>
        <w:t>e</w:t>
      </w:r>
      <w:r w:rsidRPr="00C0312A">
        <w:rPr>
          <w:iCs/>
          <w:spacing w:val="-1"/>
          <w:szCs w:val="24"/>
        </w:rPr>
        <w:t>k</w:t>
      </w:r>
      <w:r w:rsidRPr="00C0312A">
        <w:rPr>
          <w:iCs/>
          <w:szCs w:val="24"/>
        </w:rPr>
        <w:t>a</w:t>
      </w:r>
      <w:r w:rsidRPr="00C0312A">
        <w:rPr>
          <w:iCs/>
          <w:spacing w:val="1"/>
          <w:szCs w:val="24"/>
        </w:rPr>
        <w:t>r</w:t>
      </w:r>
      <w:r w:rsidRPr="00C0312A">
        <w:rPr>
          <w:iCs/>
          <w:szCs w:val="24"/>
        </w:rPr>
        <w:t>a</w:t>
      </w:r>
      <w:r w:rsidRPr="00C0312A">
        <w:rPr>
          <w:iCs/>
          <w:spacing w:val="1"/>
          <w:szCs w:val="24"/>
        </w:rPr>
        <w:t>n</w:t>
      </w:r>
      <w:r w:rsidRPr="00C0312A">
        <w:rPr>
          <w:iCs/>
          <w:szCs w:val="24"/>
        </w:rPr>
        <w:t>g</w:t>
      </w:r>
      <w:r w:rsidRPr="00C0312A">
        <w:rPr>
          <w:iCs/>
          <w:spacing w:val="1"/>
          <w:szCs w:val="24"/>
        </w:rPr>
        <w:t xml:space="preserve"> </w:t>
      </w:r>
      <w:r w:rsidRPr="00C0312A">
        <w:rPr>
          <w:iCs/>
          <w:szCs w:val="24"/>
        </w:rPr>
        <w:t>i</w:t>
      </w:r>
      <w:r w:rsidRPr="00C0312A">
        <w:rPr>
          <w:iCs/>
          <w:spacing w:val="-1"/>
          <w:szCs w:val="24"/>
        </w:rPr>
        <w:t>n</w:t>
      </w:r>
      <w:r w:rsidRPr="00C0312A">
        <w:rPr>
          <w:iCs/>
          <w:szCs w:val="24"/>
        </w:rPr>
        <w:t>i,</w:t>
      </w:r>
      <w:r w:rsidRPr="00C0312A">
        <w:rPr>
          <w:iCs/>
          <w:spacing w:val="7"/>
          <w:szCs w:val="24"/>
        </w:rPr>
        <w:t xml:space="preserve"> </w:t>
      </w:r>
      <w:r w:rsidRPr="00C0312A">
        <w:rPr>
          <w:iCs/>
          <w:spacing w:val="1"/>
          <w:szCs w:val="24"/>
        </w:rPr>
        <w:t>d</w:t>
      </w:r>
      <w:r w:rsidRPr="00C0312A">
        <w:rPr>
          <w:iCs/>
          <w:szCs w:val="24"/>
        </w:rPr>
        <w:t>e</w:t>
      </w:r>
      <w:r w:rsidRPr="00C0312A">
        <w:rPr>
          <w:iCs/>
          <w:spacing w:val="1"/>
          <w:szCs w:val="24"/>
        </w:rPr>
        <w:t>n</w:t>
      </w:r>
      <w:r w:rsidRPr="00C0312A">
        <w:rPr>
          <w:iCs/>
          <w:spacing w:val="-1"/>
          <w:szCs w:val="24"/>
        </w:rPr>
        <w:t>g</w:t>
      </w:r>
      <w:r w:rsidRPr="00C0312A">
        <w:rPr>
          <w:iCs/>
          <w:szCs w:val="24"/>
        </w:rPr>
        <w:t>an</w:t>
      </w:r>
      <w:r w:rsidRPr="00C0312A">
        <w:rPr>
          <w:iCs/>
          <w:spacing w:val="2"/>
          <w:szCs w:val="24"/>
        </w:rPr>
        <w:t xml:space="preserve"> </w:t>
      </w:r>
      <w:r w:rsidRPr="00C0312A">
        <w:rPr>
          <w:iCs/>
          <w:spacing w:val="1"/>
          <w:szCs w:val="24"/>
        </w:rPr>
        <w:t>b</w:t>
      </w:r>
      <w:r w:rsidRPr="00C0312A">
        <w:rPr>
          <w:iCs/>
          <w:szCs w:val="24"/>
        </w:rPr>
        <w:t>a</w:t>
      </w:r>
      <w:r w:rsidRPr="00C0312A">
        <w:rPr>
          <w:iCs/>
          <w:spacing w:val="1"/>
          <w:szCs w:val="24"/>
        </w:rPr>
        <w:t>n</w:t>
      </w:r>
      <w:r w:rsidRPr="00C0312A">
        <w:rPr>
          <w:iCs/>
          <w:spacing w:val="-1"/>
          <w:szCs w:val="24"/>
        </w:rPr>
        <w:t>y</w:t>
      </w:r>
      <w:r w:rsidRPr="00C0312A">
        <w:rPr>
          <w:iCs/>
          <w:spacing w:val="3"/>
          <w:szCs w:val="24"/>
        </w:rPr>
        <w:t>a</w:t>
      </w:r>
      <w:r w:rsidRPr="00C0312A">
        <w:rPr>
          <w:iCs/>
          <w:spacing w:val="-1"/>
          <w:szCs w:val="24"/>
        </w:rPr>
        <w:t>k</w:t>
      </w:r>
      <w:r w:rsidRPr="00C0312A">
        <w:rPr>
          <w:iCs/>
          <w:spacing w:val="1"/>
          <w:szCs w:val="24"/>
        </w:rPr>
        <w:t>n</w:t>
      </w:r>
      <w:r w:rsidRPr="00C0312A">
        <w:rPr>
          <w:iCs/>
          <w:spacing w:val="-1"/>
          <w:szCs w:val="24"/>
        </w:rPr>
        <w:t>y</w:t>
      </w:r>
      <w:r w:rsidRPr="00C0312A">
        <w:rPr>
          <w:iCs/>
          <w:szCs w:val="24"/>
        </w:rPr>
        <w:t>a</w:t>
      </w:r>
      <w:r w:rsidRPr="00C0312A">
        <w:rPr>
          <w:iCs/>
          <w:spacing w:val="1"/>
          <w:szCs w:val="24"/>
        </w:rPr>
        <w:t xml:space="preserve"> p</w:t>
      </w:r>
      <w:r w:rsidRPr="00C0312A">
        <w:rPr>
          <w:iCs/>
          <w:szCs w:val="24"/>
        </w:rPr>
        <w:t>a</w:t>
      </w:r>
      <w:r w:rsidRPr="00C0312A">
        <w:rPr>
          <w:iCs/>
          <w:spacing w:val="1"/>
          <w:szCs w:val="24"/>
        </w:rPr>
        <w:t>r</w:t>
      </w:r>
      <w:r w:rsidRPr="00C0312A">
        <w:rPr>
          <w:iCs/>
          <w:szCs w:val="24"/>
        </w:rPr>
        <w:t>a</w:t>
      </w:r>
      <w:r w:rsidRPr="00C0312A">
        <w:rPr>
          <w:iCs/>
          <w:spacing w:val="6"/>
          <w:szCs w:val="24"/>
        </w:rPr>
        <w:t xml:space="preserve"> </w:t>
      </w:r>
      <w:r w:rsidRPr="00C0312A">
        <w:rPr>
          <w:iCs/>
          <w:spacing w:val="1"/>
          <w:szCs w:val="24"/>
        </w:rPr>
        <w:t>p</w:t>
      </w:r>
      <w:r w:rsidRPr="00C0312A">
        <w:rPr>
          <w:iCs/>
          <w:szCs w:val="24"/>
        </w:rPr>
        <w:t>a</w:t>
      </w:r>
      <w:r w:rsidRPr="00C0312A">
        <w:rPr>
          <w:iCs/>
          <w:spacing w:val="-1"/>
          <w:szCs w:val="24"/>
        </w:rPr>
        <w:t>k</w:t>
      </w:r>
      <w:r w:rsidRPr="00C0312A">
        <w:rPr>
          <w:iCs/>
          <w:szCs w:val="24"/>
        </w:rPr>
        <w:t>ar</w:t>
      </w:r>
      <w:r w:rsidRPr="00C0312A">
        <w:rPr>
          <w:iCs/>
          <w:spacing w:val="5"/>
          <w:szCs w:val="24"/>
        </w:rPr>
        <w:t xml:space="preserve"> </w:t>
      </w:r>
      <w:r w:rsidRPr="00C0312A">
        <w:rPr>
          <w:iCs/>
          <w:spacing w:val="-1"/>
          <w:szCs w:val="24"/>
        </w:rPr>
        <w:t>d</w:t>
      </w:r>
      <w:r w:rsidRPr="00C0312A">
        <w:rPr>
          <w:iCs/>
          <w:szCs w:val="24"/>
        </w:rPr>
        <w:t>al</w:t>
      </w:r>
      <w:r w:rsidRPr="00C0312A">
        <w:rPr>
          <w:iCs/>
          <w:spacing w:val="3"/>
          <w:szCs w:val="24"/>
        </w:rPr>
        <w:t>a</w:t>
      </w:r>
      <w:r w:rsidRPr="00C0312A">
        <w:rPr>
          <w:iCs/>
          <w:szCs w:val="24"/>
        </w:rPr>
        <w:t xml:space="preserve">m </w:t>
      </w:r>
      <w:r w:rsidRPr="00C0312A">
        <w:rPr>
          <w:iCs/>
          <w:spacing w:val="1"/>
          <w:szCs w:val="24"/>
        </w:rPr>
        <w:t>b</w:t>
      </w:r>
      <w:r w:rsidRPr="00C0312A">
        <w:rPr>
          <w:iCs/>
          <w:szCs w:val="24"/>
        </w:rPr>
        <w:t>e</w:t>
      </w:r>
      <w:r w:rsidRPr="00C0312A">
        <w:rPr>
          <w:iCs/>
          <w:spacing w:val="1"/>
          <w:szCs w:val="24"/>
        </w:rPr>
        <w:t>rb</w:t>
      </w:r>
      <w:r w:rsidRPr="00C0312A">
        <w:rPr>
          <w:iCs/>
          <w:szCs w:val="24"/>
        </w:rPr>
        <w:t>a</w:t>
      </w:r>
      <w:r w:rsidRPr="00C0312A">
        <w:rPr>
          <w:iCs/>
          <w:spacing w:val="-1"/>
          <w:szCs w:val="24"/>
        </w:rPr>
        <w:t>g</w:t>
      </w:r>
      <w:r w:rsidRPr="00C0312A">
        <w:rPr>
          <w:iCs/>
          <w:szCs w:val="24"/>
        </w:rPr>
        <w:t>ai</w:t>
      </w:r>
      <w:r w:rsidRPr="00C0312A">
        <w:rPr>
          <w:iCs/>
          <w:spacing w:val="2"/>
          <w:szCs w:val="24"/>
        </w:rPr>
        <w:t xml:space="preserve"> </w:t>
      </w:r>
      <w:r w:rsidRPr="00C0312A">
        <w:rPr>
          <w:iCs/>
          <w:spacing w:val="1"/>
          <w:szCs w:val="24"/>
        </w:rPr>
        <w:t>d</w:t>
      </w:r>
      <w:r w:rsidRPr="00C0312A">
        <w:rPr>
          <w:iCs/>
          <w:spacing w:val="7"/>
          <w:szCs w:val="24"/>
        </w:rPr>
        <w:t>i</w:t>
      </w:r>
      <w:r w:rsidRPr="00C0312A">
        <w:rPr>
          <w:iCs/>
          <w:spacing w:val="-1"/>
          <w:szCs w:val="24"/>
        </w:rPr>
        <w:t>s</w:t>
      </w:r>
      <w:r w:rsidRPr="00C0312A">
        <w:rPr>
          <w:iCs/>
          <w:szCs w:val="24"/>
        </w:rPr>
        <w:t>i</w:t>
      </w:r>
      <w:r w:rsidRPr="00C0312A">
        <w:rPr>
          <w:iCs/>
          <w:spacing w:val="1"/>
          <w:szCs w:val="24"/>
        </w:rPr>
        <w:t>p</w:t>
      </w:r>
      <w:r w:rsidRPr="00C0312A">
        <w:rPr>
          <w:iCs/>
          <w:szCs w:val="24"/>
        </w:rPr>
        <w:t>lin</w:t>
      </w:r>
      <w:r w:rsidRPr="00C0312A">
        <w:rPr>
          <w:iCs/>
          <w:spacing w:val="2"/>
          <w:szCs w:val="24"/>
        </w:rPr>
        <w:t xml:space="preserve"> </w:t>
      </w:r>
      <w:r w:rsidRPr="00C0312A">
        <w:rPr>
          <w:iCs/>
          <w:szCs w:val="24"/>
        </w:rPr>
        <w:t>i</w:t>
      </w:r>
      <w:r w:rsidRPr="00C0312A">
        <w:rPr>
          <w:iCs/>
          <w:spacing w:val="2"/>
          <w:szCs w:val="24"/>
        </w:rPr>
        <w:t>l</w:t>
      </w:r>
      <w:r w:rsidRPr="00C0312A">
        <w:rPr>
          <w:iCs/>
          <w:spacing w:val="-1"/>
          <w:szCs w:val="24"/>
        </w:rPr>
        <w:t>mu</w:t>
      </w:r>
      <w:r w:rsidRPr="00C0312A">
        <w:rPr>
          <w:iCs/>
          <w:szCs w:val="24"/>
        </w:rPr>
        <w:t xml:space="preserve">, </w:t>
      </w:r>
      <w:r w:rsidRPr="00C0312A">
        <w:rPr>
          <w:iCs/>
          <w:spacing w:val="1"/>
          <w:szCs w:val="24"/>
        </w:rPr>
        <w:t>p</w:t>
      </w:r>
      <w:r w:rsidRPr="00C0312A">
        <w:rPr>
          <w:iCs/>
          <w:szCs w:val="24"/>
        </w:rPr>
        <w:t>ela</w:t>
      </w:r>
      <w:r w:rsidRPr="00C0312A">
        <w:rPr>
          <w:iCs/>
          <w:spacing w:val="-1"/>
          <w:szCs w:val="24"/>
        </w:rPr>
        <w:t>ks</w:t>
      </w:r>
      <w:r w:rsidRPr="00C0312A">
        <w:rPr>
          <w:iCs/>
          <w:spacing w:val="3"/>
          <w:szCs w:val="24"/>
        </w:rPr>
        <w:t>a</w:t>
      </w:r>
      <w:r w:rsidRPr="00C0312A">
        <w:rPr>
          <w:iCs/>
          <w:spacing w:val="-1"/>
          <w:szCs w:val="24"/>
        </w:rPr>
        <w:t>n</w:t>
      </w:r>
      <w:r w:rsidRPr="00C0312A">
        <w:rPr>
          <w:iCs/>
          <w:szCs w:val="24"/>
        </w:rPr>
        <w:t>a</w:t>
      </w:r>
      <w:r w:rsidRPr="00C0312A">
        <w:rPr>
          <w:iCs/>
          <w:spacing w:val="1"/>
          <w:szCs w:val="24"/>
        </w:rPr>
        <w:t>a</w:t>
      </w:r>
      <w:r w:rsidRPr="00C0312A">
        <w:rPr>
          <w:iCs/>
          <w:szCs w:val="24"/>
        </w:rPr>
        <w:t>n i</w:t>
      </w:r>
      <w:r w:rsidRPr="00C0312A">
        <w:rPr>
          <w:iCs/>
          <w:spacing w:val="2"/>
          <w:szCs w:val="24"/>
        </w:rPr>
        <w:t>j</w:t>
      </w:r>
      <w:r w:rsidRPr="00C0312A">
        <w:rPr>
          <w:iCs/>
          <w:szCs w:val="24"/>
        </w:rPr>
        <w:t>t</w:t>
      </w:r>
      <w:r w:rsidRPr="00C0312A">
        <w:rPr>
          <w:iCs/>
          <w:spacing w:val="2"/>
          <w:szCs w:val="24"/>
        </w:rPr>
        <w:t>i</w:t>
      </w:r>
      <w:r w:rsidRPr="00C0312A">
        <w:rPr>
          <w:iCs/>
          <w:spacing w:val="-1"/>
          <w:szCs w:val="24"/>
        </w:rPr>
        <w:t>h</w:t>
      </w:r>
      <w:r w:rsidRPr="00C0312A">
        <w:rPr>
          <w:iCs/>
          <w:szCs w:val="24"/>
        </w:rPr>
        <w:t>ad</w:t>
      </w:r>
      <w:r w:rsidRPr="00C0312A">
        <w:rPr>
          <w:iCs/>
          <w:spacing w:val="10"/>
          <w:szCs w:val="24"/>
        </w:rPr>
        <w:t xml:space="preserve"> </w:t>
      </w:r>
      <w:r w:rsidRPr="00C0312A">
        <w:rPr>
          <w:iCs/>
          <w:szCs w:val="24"/>
        </w:rPr>
        <w:t>j</w:t>
      </w:r>
      <w:r w:rsidRPr="00C0312A">
        <w:rPr>
          <w:iCs/>
          <w:spacing w:val="1"/>
          <w:szCs w:val="24"/>
        </w:rPr>
        <w:t>a</w:t>
      </w:r>
      <w:r w:rsidRPr="00C0312A">
        <w:rPr>
          <w:iCs/>
          <w:szCs w:val="24"/>
        </w:rPr>
        <w:t>m</w:t>
      </w:r>
      <w:r w:rsidRPr="00C0312A">
        <w:rPr>
          <w:iCs/>
          <w:spacing w:val="1"/>
          <w:szCs w:val="24"/>
        </w:rPr>
        <w:t>a</w:t>
      </w:r>
      <w:r w:rsidRPr="00C0312A">
        <w:rPr>
          <w:iCs/>
          <w:szCs w:val="24"/>
        </w:rPr>
        <w:t>'i</w:t>
      </w:r>
      <w:r w:rsidRPr="00C0312A">
        <w:rPr>
          <w:iCs/>
          <w:spacing w:val="8"/>
          <w:szCs w:val="24"/>
        </w:rPr>
        <w:t xml:space="preserve"> </w:t>
      </w:r>
      <w:r w:rsidRPr="00C0312A">
        <w:rPr>
          <w:iCs/>
          <w:szCs w:val="24"/>
        </w:rPr>
        <w:t>ta</w:t>
      </w:r>
      <w:r w:rsidRPr="00C0312A">
        <w:rPr>
          <w:iCs/>
          <w:spacing w:val="-4"/>
          <w:szCs w:val="24"/>
        </w:rPr>
        <w:t>m</w:t>
      </w:r>
      <w:r w:rsidRPr="00C0312A">
        <w:rPr>
          <w:iCs/>
          <w:spacing w:val="1"/>
          <w:szCs w:val="24"/>
        </w:rPr>
        <w:t>p</w:t>
      </w:r>
      <w:r w:rsidRPr="00C0312A">
        <w:rPr>
          <w:iCs/>
          <w:spacing w:val="3"/>
          <w:szCs w:val="24"/>
        </w:rPr>
        <w:t>a</w:t>
      </w:r>
      <w:r w:rsidRPr="00C0312A">
        <w:rPr>
          <w:iCs/>
          <w:spacing w:val="1"/>
          <w:szCs w:val="24"/>
        </w:rPr>
        <w:t>k</w:t>
      </w:r>
      <w:r w:rsidRPr="00C0312A">
        <w:rPr>
          <w:iCs/>
          <w:spacing w:val="5"/>
          <w:szCs w:val="24"/>
        </w:rPr>
        <w:t xml:space="preserve"> </w:t>
      </w:r>
      <w:r w:rsidRPr="00C0312A">
        <w:rPr>
          <w:iCs/>
          <w:szCs w:val="24"/>
        </w:rPr>
        <w:t>le</w:t>
      </w:r>
      <w:r w:rsidRPr="00C0312A">
        <w:rPr>
          <w:iCs/>
          <w:spacing w:val="1"/>
          <w:szCs w:val="24"/>
        </w:rPr>
        <w:t>b</w:t>
      </w:r>
      <w:r w:rsidRPr="00C0312A">
        <w:rPr>
          <w:iCs/>
          <w:szCs w:val="24"/>
        </w:rPr>
        <w:t>ih</w:t>
      </w:r>
      <w:r w:rsidRPr="00C0312A">
        <w:rPr>
          <w:iCs/>
          <w:spacing w:val="8"/>
          <w:szCs w:val="24"/>
        </w:rPr>
        <w:t xml:space="preserve"> </w:t>
      </w:r>
      <w:r w:rsidRPr="00C0312A">
        <w:rPr>
          <w:iCs/>
          <w:spacing w:val="-1"/>
          <w:szCs w:val="24"/>
        </w:rPr>
        <w:t>m</w:t>
      </w:r>
      <w:r w:rsidRPr="00C0312A">
        <w:rPr>
          <w:iCs/>
          <w:spacing w:val="3"/>
          <w:szCs w:val="24"/>
        </w:rPr>
        <w:t>e</w:t>
      </w:r>
      <w:r w:rsidRPr="00C0312A">
        <w:rPr>
          <w:iCs/>
          <w:spacing w:val="-1"/>
          <w:szCs w:val="24"/>
        </w:rPr>
        <w:t>y</w:t>
      </w:r>
      <w:r w:rsidRPr="00C0312A">
        <w:rPr>
          <w:iCs/>
          <w:szCs w:val="24"/>
        </w:rPr>
        <w:t>a</w:t>
      </w:r>
      <w:r w:rsidRPr="00C0312A">
        <w:rPr>
          <w:iCs/>
          <w:spacing w:val="1"/>
          <w:szCs w:val="24"/>
        </w:rPr>
        <w:t>k</w:t>
      </w:r>
      <w:r w:rsidRPr="00C0312A">
        <w:rPr>
          <w:iCs/>
          <w:szCs w:val="24"/>
        </w:rPr>
        <w:t>i</w:t>
      </w:r>
      <w:r w:rsidRPr="00C0312A">
        <w:rPr>
          <w:iCs/>
          <w:spacing w:val="1"/>
          <w:szCs w:val="24"/>
        </w:rPr>
        <w:t>n</w:t>
      </w:r>
      <w:r w:rsidRPr="00C0312A">
        <w:rPr>
          <w:iCs/>
          <w:spacing w:val="-1"/>
          <w:szCs w:val="24"/>
        </w:rPr>
        <w:t>k</w:t>
      </w:r>
      <w:r w:rsidRPr="00C0312A">
        <w:rPr>
          <w:iCs/>
          <w:spacing w:val="3"/>
          <w:szCs w:val="24"/>
        </w:rPr>
        <w:t>a</w:t>
      </w:r>
      <w:r w:rsidRPr="00C0312A">
        <w:rPr>
          <w:iCs/>
          <w:szCs w:val="24"/>
        </w:rPr>
        <w:t>n</w:t>
      </w:r>
      <w:r w:rsidRPr="00C0312A">
        <w:rPr>
          <w:iCs/>
          <w:spacing w:val="5"/>
          <w:szCs w:val="24"/>
        </w:rPr>
        <w:t xml:space="preserve"> </w:t>
      </w:r>
      <w:r w:rsidRPr="00C0312A">
        <w:rPr>
          <w:iCs/>
          <w:spacing w:val="-4"/>
          <w:szCs w:val="24"/>
        </w:rPr>
        <w:t>k</w:t>
      </w:r>
      <w:r w:rsidRPr="00C0312A">
        <w:rPr>
          <w:iCs/>
          <w:spacing w:val="-2"/>
          <w:szCs w:val="24"/>
        </w:rPr>
        <w:t>e</w:t>
      </w:r>
      <w:r w:rsidRPr="00C0312A">
        <w:rPr>
          <w:iCs/>
          <w:spacing w:val="-1"/>
          <w:szCs w:val="24"/>
        </w:rPr>
        <w:t>b</w:t>
      </w:r>
      <w:r w:rsidRPr="00C0312A">
        <w:rPr>
          <w:iCs/>
          <w:spacing w:val="-2"/>
          <w:szCs w:val="24"/>
        </w:rPr>
        <w:t>e</w:t>
      </w:r>
      <w:r w:rsidRPr="00C0312A">
        <w:rPr>
          <w:iCs/>
          <w:spacing w:val="-1"/>
          <w:szCs w:val="24"/>
        </w:rPr>
        <w:t>n</w:t>
      </w:r>
      <w:r w:rsidRPr="00C0312A">
        <w:rPr>
          <w:iCs/>
          <w:szCs w:val="24"/>
        </w:rPr>
        <w:t>a</w:t>
      </w:r>
      <w:r w:rsidRPr="00C0312A">
        <w:rPr>
          <w:iCs/>
          <w:spacing w:val="1"/>
          <w:szCs w:val="24"/>
        </w:rPr>
        <w:t>r</w:t>
      </w:r>
      <w:r w:rsidRPr="00C0312A">
        <w:rPr>
          <w:iCs/>
          <w:szCs w:val="24"/>
        </w:rPr>
        <w:t>a</w:t>
      </w:r>
      <w:r w:rsidRPr="00C0312A">
        <w:rPr>
          <w:iCs/>
          <w:spacing w:val="-1"/>
          <w:szCs w:val="24"/>
        </w:rPr>
        <w:t>n</w:t>
      </w:r>
      <w:r w:rsidRPr="00C0312A">
        <w:rPr>
          <w:iCs/>
          <w:spacing w:val="1"/>
          <w:szCs w:val="24"/>
        </w:rPr>
        <w:t>n</w:t>
      </w:r>
      <w:r w:rsidRPr="00C0312A">
        <w:rPr>
          <w:iCs/>
          <w:spacing w:val="-1"/>
          <w:szCs w:val="24"/>
        </w:rPr>
        <w:t>y</w:t>
      </w:r>
      <w:r w:rsidRPr="00C0312A">
        <w:rPr>
          <w:iCs/>
          <w:szCs w:val="24"/>
        </w:rPr>
        <w:t>a,</w:t>
      </w:r>
      <w:r w:rsidRPr="00C0312A">
        <w:rPr>
          <w:iCs/>
          <w:spacing w:val="4"/>
          <w:szCs w:val="24"/>
        </w:rPr>
        <w:t xml:space="preserve"> </w:t>
      </w:r>
      <w:r w:rsidRPr="00C0312A">
        <w:rPr>
          <w:iCs/>
          <w:spacing w:val="-1"/>
          <w:szCs w:val="24"/>
        </w:rPr>
        <w:t>s</w:t>
      </w:r>
      <w:r w:rsidRPr="00C0312A">
        <w:rPr>
          <w:iCs/>
          <w:szCs w:val="24"/>
        </w:rPr>
        <w:t>e</w:t>
      </w:r>
      <w:r w:rsidRPr="00C0312A">
        <w:rPr>
          <w:iCs/>
          <w:spacing w:val="1"/>
          <w:szCs w:val="24"/>
        </w:rPr>
        <w:t>b</w:t>
      </w:r>
      <w:r w:rsidRPr="00C0312A">
        <w:rPr>
          <w:iCs/>
          <w:szCs w:val="24"/>
        </w:rPr>
        <w:t>ab</w:t>
      </w:r>
      <w:r w:rsidRPr="00C0312A">
        <w:rPr>
          <w:iCs/>
          <w:spacing w:val="8"/>
          <w:szCs w:val="24"/>
        </w:rPr>
        <w:t xml:space="preserve"> </w:t>
      </w:r>
      <w:r w:rsidRPr="00C0312A">
        <w:rPr>
          <w:iCs/>
          <w:spacing w:val="1"/>
          <w:szCs w:val="24"/>
        </w:rPr>
        <w:t>b</w:t>
      </w:r>
      <w:r w:rsidRPr="00C0312A">
        <w:rPr>
          <w:iCs/>
          <w:szCs w:val="24"/>
        </w:rPr>
        <w:t>e</w:t>
      </w:r>
      <w:r w:rsidRPr="00C0312A">
        <w:rPr>
          <w:iCs/>
          <w:spacing w:val="1"/>
          <w:szCs w:val="24"/>
        </w:rPr>
        <w:t>b</w:t>
      </w:r>
      <w:r w:rsidRPr="00C0312A">
        <w:rPr>
          <w:iCs/>
          <w:szCs w:val="24"/>
        </w:rPr>
        <w:t>e</w:t>
      </w:r>
      <w:r w:rsidRPr="00C0312A">
        <w:rPr>
          <w:iCs/>
          <w:spacing w:val="1"/>
          <w:szCs w:val="24"/>
        </w:rPr>
        <w:t>r</w:t>
      </w:r>
      <w:r w:rsidRPr="00C0312A">
        <w:rPr>
          <w:iCs/>
          <w:szCs w:val="24"/>
        </w:rPr>
        <w:t>a</w:t>
      </w:r>
      <w:r w:rsidRPr="00C0312A">
        <w:rPr>
          <w:iCs/>
          <w:spacing w:val="1"/>
          <w:szCs w:val="24"/>
        </w:rPr>
        <w:t>p</w:t>
      </w:r>
      <w:r w:rsidRPr="00C0312A">
        <w:rPr>
          <w:iCs/>
          <w:szCs w:val="24"/>
        </w:rPr>
        <w:t>a</w:t>
      </w:r>
      <w:r w:rsidRPr="00C0312A">
        <w:rPr>
          <w:iCs/>
          <w:spacing w:val="5"/>
          <w:szCs w:val="24"/>
        </w:rPr>
        <w:t xml:space="preserve"> </w:t>
      </w:r>
      <w:r w:rsidRPr="00C0312A">
        <w:rPr>
          <w:iCs/>
          <w:spacing w:val="1"/>
          <w:szCs w:val="24"/>
        </w:rPr>
        <w:t>p</w:t>
      </w:r>
      <w:r w:rsidRPr="00C0312A">
        <w:rPr>
          <w:iCs/>
          <w:szCs w:val="24"/>
        </w:rPr>
        <w:t>a</w:t>
      </w:r>
      <w:r w:rsidRPr="00C0312A">
        <w:rPr>
          <w:iCs/>
          <w:spacing w:val="-1"/>
          <w:szCs w:val="24"/>
        </w:rPr>
        <w:t>k</w:t>
      </w:r>
      <w:r w:rsidRPr="00C0312A">
        <w:rPr>
          <w:iCs/>
          <w:szCs w:val="24"/>
        </w:rPr>
        <w:t xml:space="preserve">ar </w:t>
      </w:r>
      <w:r w:rsidRPr="00C0312A">
        <w:rPr>
          <w:iCs/>
          <w:spacing w:val="-1"/>
          <w:szCs w:val="24"/>
        </w:rPr>
        <w:t>s</w:t>
      </w:r>
      <w:r w:rsidRPr="00C0312A">
        <w:rPr>
          <w:iCs/>
          <w:szCs w:val="24"/>
        </w:rPr>
        <w:t>ali</w:t>
      </w:r>
      <w:r w:rsidRPr="00C0312A">
        <w:rPr>
          <w:iCs/>
          <w:spacing w:val="1"/>
          <w:szCs w:val="24"/>
        </w:rPr>
        <w:t>n</w:t>
      </w:r>
      <w:r w:rsidRPr="00C0312A">
        <w:rPr>
          <w:iCs/>
          <w:szCs w:val="24"/>
        </w:rPr>
        <w:t>g</w:t>
      </w:r>
      <w:r w:rsidRPr="00C0312A">
        <w:rPr>
          <w:iCs/>
          <w:spacing w:val="-4"/>
          <w:szCs w:val="24"/>
        </w:rPr>
        <w:t xml:space="preserve"> </w:t>
      </w:r>
      <w:r w:rsidRPr="00C0312A">
        <w:rPr>
          <w:iCs/>
          <w:spacing w:val="1"/>
          <w:szCs w:val="24"/>
        </w:rPr>
        <w:t>b</w:t>
      </w:r>
      <w:r w:rsidRPr="00C0312A">
        <w:rPr>
          <w:iCs/>
          <w:szCs w:val="24"/>
        </w:rPr>
        <w:t>e</w:t>
      </w:r>
      <w:r w:rsidRPr="00C0312A">
        <w:rPr>
          <w:iCs/>
          <w:spacing w:val="1"/>
          <w:szCs w:val="24"/>
        </w:rPr>
        <w:t>r</w:t>
      </w:r>
      <w:r w:rsidRPr="00C0312A">
        <w:rPr>
          <w:iCs/>
          <w:szCs w:val="24"/>
        </w:rPr>
        <w:t>t</w:t>
      </w:r>
      <w:r w:rsidRPr="00C0312A">
        <w:rPr>
          <w:iCs/>
          <w:spacing w:val="1"/>
          <w:szCs w:val="24"/>
        </w:rPr>
        <w:t>u</w:t>
      </w:r>
      <w:r w:rsidRPr="00C0312A">
        <w:rPr>
          <w:iCs/>
          <w:spacing w:val="-1"/>
          <w:szCs w:val="24"/>
        </w:rPr>
        <w:t>k</w:t>
      </w:r>
      <w:r w:rsidRPr="00C0312A">
        <w:rPr>
          <w:iCs/>
          <w:szCs w:val="24"/>
        </w:rPr>
        <w:t>a</w:t>
      </w:r>
      <w:r w:rsidRPr="00C0312A">
        <w:rPr>
          <w:iCs/>
          <w:spacing w:val="1"/>
          <w:szCs w:val="24"/>
        </w:rPr>
        <w:t>r</w:t>
      </w:r>
      <w:r w:rsidRPr="00C0312A">
        <w:rPr>
          <w:iCs/>
          <w:spacing w:val="1"/>
          <w:szCs w:val="24"/>
          <w:lang w:val="id-ID"/>
        </w:rPr>
        <w:t xml:space="preserve"> </w:t>
      </w:r>
      <w:r w:rsidRPr="00C0312A">
        <w:rPr>
          <w:iCs/>
          <w:spacing w:val="1"/>
          <w:szCs w:val="24"/>
        </w:rPr>
        <w:t>p</w:t>
      </w:r>
      <w:r w:rsidRPr="00C0312A">
        <w:rPr>
          <w:iCs/>
          <w:szCs w:val="24"/>
        </w:rPr>
        <w:t>i</w:t>
      </w:r>
      <w:r w:rsidRPr="00C0312A">
        <w:rPr>
          <w:iCs/>
          <w:spacing w:val="-1"/>
          <w:szCs w:val="24"/>
        </w:rPr>
        <w:t>k</w:t>
      </w:r>
      <w:r w:rsidRPr="00C0312A">
        <w:rPr>
          <w:iCs/>
          <w:szCs w:val="24"/>
        </w:rPr>
        <w:t>ir</w:t>
      </w:r>
      <w:r w:rsidRPr="00C0312A">
        <w:rPr>
          <w:iCs/>
          <w:spacing w:val="3"/>
          <w:szCs w:val="24"/>
        </w:rPr>
        <w:t>a</w:t>
      </w:r>
      <w:r w:rsidRPr="00C0312A">
        <w:rPr>
          <w:iCs/>
          <w:szCs w:val="24"/>
        </w:rPr>
        <w:t>n</w:t>
      </w:r>
      <w:r w:rsidRPr="00C0312A">
        <w:rPr>
          <w:iCs/>
          <w:spacing w:val="-11"/>
          <w:szCs w:val="24"/>
        </w:rPr>
        <w:t xml:space="preserve"> </w:t>
      </w:r>
      <w:r w:rsidRPr="00C0312A">
        <w:rPr>
          <w:iCs/>
          <w:spacing w:val="-1"/>
          <w:szCs w:val="24"/>
        </w:rPr>
        <w:t>s</w:t>
      </w:r>
      <w:r w:rsidRPr="00C0312A">
        <w:rPr>
          <w:iCs/>
          <w:spacing w:val="3"/>
          <w:szCs w:val="24"/>
        </w:rPr>
        <w:t>e</w:t>
      </w:r>
      <w:r w:rsidRPr="00C0312A">
        <w:rPr>
          <w:iCs/>
          <w:spacing w:val="-1"/>
          <w:szCs w:val="24"/>
        </w:rPr>
        <w:t>su</w:t>
      </w:r>
      <w:r w:rsidRPr="00C0312A">
        <w:rPr>
          <w:iCs/>
          <w:spacing w:val="3"/>
          <w:szCs w:val="24"/>
        </w:rPr>
        <w:t>a</w:t>
      </w:r>
      <w:r w:rsidRPr="00C0312A">
        <w:rPr>
          <w:iCs/>
          <w:szCs w:val="24"/>
        </w:rPr>
        <w:t xml:space="preserve">i </w:t>
      </w:r>
      <w:r w:rsidRPr="00C0312A">
        <w:rPr>
          <w:iCs/>
          <w:spacing w:val="1"/>
          <w:szCs w:val="24"/>
        </w:rPr>
        <w:t>d</w:t>
      </w:r>
      <w:r w:rsidRPr="00C0312A">
        <w:rPr>
          <w:iCs/>
          <w:szCs w:val="24"/>
        </w:rPr>
        <w:t>e</w:t>
      </w:r>
      <w:r w:rsidRPr="00C0312A">
        <w:rPr>
          <w:iCs/>
          <w:spacing w:val="-1"/>
          <w:szCs w:val="24"/>
        </w:rPr>
        <w:t>ng</w:t>
      </w:r>
      <w:r w:rsidRPr="00C0312A">
        <w:rPr>
          <w:iCs/>
          <w:spacing w:val="3"/>
          <w:szCs w:val="24"/>
        </w:rPr>
        <w:t>a</w:t>
      </w:r>
      <w:r w:rsidRPr="00C0312A">
        <w:rPr>
          <w:iCs/>
          <w:szCs w:val="24"/>
        </w:rPr>
        <w:t>n</w:t>
      </w:r>
      <w:r w:rsidRPr="00C0312A">
        <w:rPr>
          <w:iCs/>
          <w:spacing w:val="-1"/>
          <w:szCs w:val="24"/>
        </w:rPr>
        <w:t xml:space="preserve"> b</w:t>
      </w:r>
      <w:r w:rsidRPr="00C0312A">
        <w:rPr>
          <w:iCs/>
          <w:spacing w:val="-3"/>
          <w:szCs w:val="24"/>
        </w:rPr>
        <w:t>i</w:t>
      </w:r>
      <w:r w:rsidRPr="00C0312A">
        <w:rPr>
          <w:iCs/>
          <w:spacing w:val="-1"/>
          <w:szCs w:val="24"/>
        </w:rPr>
        <w:t>d</w:t>
      </w:r>
      <w:r w:rsidRPr="00C0312A">
        <w:rPr>
          <w:iCs/>
          <w:spacing w:val="-2"/>
          <w:szCs w:val="24"/>
        </w:rPr>
        <w:t>a</w:t>
      </w:r>
      <w:r w:rsidRPr="00C0312A">
        <w:rPr>
          <w:iCs/>
          <w:spacing w:val="-4"/>
          <w:szCs w:val="24"/>
        </w:rPr>
        <w:t>n</w:t>
      </w:r>
      <w:r w:rsidRPr="00C0312A">
        <w:rPr>
          <w:iCs/>
          <w:szCs w:val="24"/>
        </w:rPr>
        <w:t>g</w:t>
      </w:r>
      <w:r w:rsidRPr="00C0312A">
        <w:rPr>
          <w:iCs/>
          <w:spacing w:val="-8"/>
          <w:szCs w:val="24"/>
        </w:rPr>
        <w:t xml:space="preserve"> </w:t>
      </w:r>
      <w:r w:rsidRPr="00C0312A">
        <w:rPr>
          <w:iCs/>
          <w:spacing w:val="-1"/>
          <w:szCs w:val="24"/>
        </w:rPr>
        <w:t>k</w:t>
      </w:r>
      <w:r w:rsidRPr="00C0312A">
        <w:rPr>
          <w:iCs/>
          <w:szCs w:val="24"/>
        </w:rPr>
        <w:t>e</w:t>
      </w:r>
      <w:r w:rsidRPr="00C0312A">
        <w:rPr>
          <w:iCs/>
          <w:spacing w:val="1"/>
          <w:szCs w:val="24"/>
        </w:rPr>
        <w:t>a</w:t>
      </w:r>
      <w:r w:rsidRPr="00C0312A">
        <w:rPr>
          <w:iCs/>
          <w:spacing w:val="-1"/>
          <w:szCs w:val="24"/>
        </w:rPr>
        <w:t>h</w:t>
      </w:r>
      <w:r w:rsidRPr="00C0312A">
        <w:rPr>
          <w:iCs/>
          <w:szCs w:val="24"/>
        </w:rPr>
        <w:t>li</w:t>
      </w:r>
      <w:r w:rsidRPr="00C0312A">
        <w:rPr>
          <w:iCs/>
          <w:spacing w:val="2"/>
          <w:szCs w:val="24"/>
        </w:rPr>
        <w:t>a</w:t>
      </w:r>
      <w:r w:rsidRPr="00C0312A">
        <w:rPr>
          <w:iCs/>
          <w:szCs w:val="24"/>
        </w:rPr>
        <w:t>n</w:t>
      </w:r>
      <w:r w:rsidRPr="00C0312A">
        <w:rPr>
          <w:iCs/>
          <w:spacing w:val="-3"/>
          <w:szCs w:val="24"/>
        </w:rPr>
        <w:t xml:space="preserve"> </w:t>
      </w:r>
      <w:r w:rsidRPr="00C0312A">
        <w:rPr>
          <w:iCs/>
          <w:spacing w:val="-1"/>
          <w:szCs w:val="24"/>
        </w:rPr>
        <w:t>m</w:t>
      </w:r>
      <w:r w:rsidRPr="00C0312A">
        <w:rPr>
          <w:iCs/>
          <w:szCs w:val="24"/>
        </w:rPr>
        <w:t>a</w:t>
      </w:r>
      <w:r w:rsidRPr="00C0312A">
        <w:rPr>
          <w:iCs/>
          <w:spacing w:val="2"/>
          <w:szCs w:val="24"/>
        </w:rPr>
        <w:t>s</w:t>
      </w:r>
      <w:r w:rsidRPr="00C0312A">
        <w:rPr>
          <w:iCs/>
          <w:szCs w:val="24"/>
        </w:rPr>
        <w:t>i</w:t>
      </w:r>
      <w:r w:rsidRPr="00C0312A">
        <w:rPr>
          <w:iCs/>
          <w:spacing w:val="1"/>
          <w:szCs w:val="24"/>
        </w:rPr>
        <w:t>n</w:t>
      </w:r>
      <w:r w:rsidRPr="00C0312A">
        <w:rPr>
          <w:iCs/>
          <w:szCs w:val="24"/>
        </w:rPr>
        <w:t>g</w:t>
      </w:r>
      <w:r w:rsidRPr="00C0312A">
        <w:rPr>
          <w:iCs/>
          <w:spacing w:val="1"/>
          <w:szCs w:val="24"/>
        </w:rPr>
        <w:t>-</w:t>
      </w:r>
      <w:r w:rsidRPr="00C0312A">
        <w:rPr>
          <w:iCs/>
          <w:spacing w:val="-1"/>
          <w:szCs w:val="24"/>
        </w:rPr>
        <w:t>m</w:t>
      </w:r>
      <w:r w:rsidRPr="00C0312A">
        <w:rPr>
          <w:iCs/>
          <w:spacing w:val="3"/>
          <w:szCs w:val="24"/>
        </w:rPr>
        <w:t>a</w:t>
      </w:r>
      <w:r w:rsidRPr="00C0312A">
        <w:rPr>
          <w:iCs/>
          <w:spacing w:val="-1"/>
          <w:szCs w:val="24"/>
        </w:rPr>
        <w:t>s</w:t>
      </w:r>
      <w:r w:rsidRPr="00C0312A">
        <w:rPr>
          <w:iCs/>
          <w:szCs w:val="24"/>
        </w:rPr>
        <w:t>i</w:t>
      </w:r>
      <w:r w:rsidRPr="00C0312A">
        <w:rPr>
          <w:iCs/>
          <w:spacing w:val="1"/>
          <w:szCs w:val="24"/>
        </w:rPr>
        <w:t>n</w:t>
      </w:r>
      <w:r w:rsidRPr="00C0312A">
        <w:rPr>
          <w:iCs/>
          <w:szCs w:val="24"/>
        </w:rPr>
        <w:t>g</w:t>
      </w:r>
      <w:r w:rsidRPr="00C0312A">
        <w:rPr>
          <w:iCs/>
          <w:spacing w:val="-8"/>
          <w:szCs w:val="24"/>
        </w:rPr>
        <w:t xml:space="preserve"> </w:t>
      </w:r>
      <w:r w:rsidRPr="00C0312A">
        <w:rPr>
          <w:iCs/>
          <w:spacing w:val="1"/>
          <w:szCs w:val="24"/>
        </w:rPr>
        <w:t>u</w:t>
      </w:r>
      <w:r w:rsidRPr="00C0312A">
        <w:rPr>
          <w:iCs/>
          <w:spacing w:val="-1"/>
          <w:szCs w:val="24"/>
        </w:rPr>
        <w:t>n</w:t>
      </w:r>
      <w:r w:rsidRPr="00C0312A">
        <w:rPr>
          <w:iCs/>
          <w:szCs w:val="24"/>
        </w:rPr>
        <w:t>t</w:t>
      </w:r>
      <w:r w:rsidRPr="00C0312A">
        <w:rPr>
          <w:iCs/>
          <w:spacing w:val="1"/>
          <w:szCs w:val="24"/>
        </w:rPr>
        <w:t>u</w:t>
      </w:r>
      <w:r w:rsidRPr="00C0312A">
        <w:rPr>
          <w:iCs/>
          <w:szCs w:val="24"/>
        </w:rPr>
        <w:t xml:space="preserve">k </w:t>
      </w:r>
      <w:r w:rsidRPr="00C0312A">
        <w:rPr>
          <w:iCs/>
          <w:spacing w:val="-6"/>
          <w:szCs w:val="24"/>
        </w:rPr>
        <w:t>m</w:t>
      </w:r>
      <w:r w:rsidRPr="00C0312A">
        <w:rPr>
          <w:iCs/>
          <w:szCs w:val="24"/>
        </w:rPr>
        <w:t>e</w:t>
      </w:r>
      <w:r w:rsidRPr="00C0312A">
        <w:rPr>
          <w:iCs/>
          <w:spacing w:val="-3"/>
          <w:szCs w:val="24"/>
        </w:rPr>
        <w:t>n</w:t>
      </w:r>
      <w:r w:rsidRPr="00C0312A">
        <w:rPr>
          <w:iCs/>
          <w:spacing w:val="-4"/>
          <w:szCs w:val="24"/>
        </w:rPr>
        <w:t>g</w:t>
      </w:r>
      <w:r w:rsidRPr="00C0312A">
        <w:rPr>
          <w:iCs/>
          <w:szCs w:val="24"/>
        </w:rPr>
        <w:t>a</w:t>
      </w:r>
      <w:r w:rsidRPr="00C0312A">
        <w:rPr>
          <w:iCs/>
          <w:spacing w:val="-3"/>
          <w:szCs w:val="24"/>
        </w:rPr>
        <w:t>m</w:t>
      </w:r>
      <w:r w:rsidRPr="00C0312A">
        <w:rPr>
          <w:iCs/>
          <w:spacing w:val="1"/>
          <w:szCs w:val="24"/>
        </w:rPr>
        <w:t>b</w:t>
      </w:r>
      <w:r w:rsidRPr="00C0312A">
        <w:rPr>
          <w:iCs/>
          <w:szCs w:val="24"/>
        </w:rPr>
        <w:t>il</w:t>
      </w:r>
      <w:r w:rsidRPr="00C0312A">
        <w:rPr>
          <w:iCs/>
          <w:spacing w:val="3"/>
          <w:szCs w:val="24"/>
        </w:rPr>
        <w:t xml:space="preserve"> </w:t>
      </w:r>
      <w:r w:rsidRPr="00C0312A">
        <w:rPr>
          <w:iCs/>
          <w:spacing w:val="1"/>
          <w:szCs w:val="24"/>
        </w:rPr>
        <w:t>k</w:t>
      </w:r>
      <w:r w:rsidRPr="00C0312A">
        <w:rPr>
          <w:iCs/>
          <w:szCs w:val="24"/>
        </w:rPr>
        <w:t>e</w:t>
      </w:r>
      <w:r w:rsidRPr="00C0312A">
        <w:rPr>
          <w:iCs/>
          <w:spacing w:val="1"/>
          <w:szCs w:val="24"/>
        </w:rPr>
        <w:t>p</w:t>
      </w:r>
      <w:r w:rsidRPr="00C0312A">
        <w:rPr>
          <w:iCs/>
          <w:spacing w:val="-1"/>
          <w:szCs w:val="24"/>
        </w:rPr>
        <w:t>u</w:t>
      </w:r>
      <w:r w:rsidRPr="00C0312A">
        <w:rPr>
          <w:iCs/>
          <w:szCs w:val="24"/>
        </w:rPr>
        <w:t>t</w:t>
      </w:r>
      <w:r w:rsidRPr="00C0312A">
        <w:rPr>
          <w:iCs/>
          <w:spacing w:val="1"/>
          <w:szCs w:val="24"/>
        </w:rPr>
        <w:t>u</w:t>
      </w:r>
      <w:r w:rsidRPr="00C0312A">
        <w:rPr>
          <w:iCs/>
          <w:spacing w:val="-1"/>
          <w:szCs w:val="24"/>
        </w:rPr>
        <w:t>s</w:t>
      </w:r>
      <w:r w:rsidRPr="00C0312A">
        <w:rPr>
          <w:iCs/>
          <w:szCs w:val="24"/>
        </w:rPr>
        <w:t xml:space="preserve">an </w:t>
      </w:r>
      <w:r w:rsidRPr="00C0312A">
        <w:rPr>
          <w:iCs/>
          <w:spacing w:val="1"/>
          <w:szCs w:val="24"/>
        </w:rPr>
        <w:t>b</w:t>
      </w:r>
      <w:r w:rsidRPr="00C0312A">
        <w:rPr>
          <w:iCs/>
          <w:szCs w:val="24"/>
        </w:rPr>
        <w:t>e</w:t>
      </w:r>
      <w:r w:rsidRPr="00C0312A">
        <w:rPr>
          <w:iCs/>
          <w:spacing w:val="1"/>
          <w:szCs w:val="24"/>
        </w:rPr>
        <w:t>r</w:t>
      </w:r>
      <w:r w:rsidRPr="00C0312A">
        <w:rPr>
          <w:iCs/>
          <w:spacing w:val="-1"/>
          <w:szCs w:val="24"/>
        </w:rPr>
        <w:t>s</w:t>
      </w:r>
      <w:r w:rsidRPr="00C0312A">
        <w:rPr>
          <w:iCs/>
          <w:spacing w:val="3"/>
          <w:szCs w:val="24"/>
        </w:rPr>
        <w:t>a</w:t>
      </w:r>
      <w:r w:rsidRPr="00C0312A">
        <w:rPr>
          <w:iCs/>
          <w:spacing w:val="-4"/>
          <w:szCs w:val="24"/>
        </w:rPr>
        <w:t>m</w:t>
      </w:r>
      <w:r w:rsidRPr="00C0312A">
        <w:rPr>
          <w:iCs/>
          <w:szCs w:val="24"/>
        </w:rPr>
        <w:t>a.</w:t>
      </w:r>
      <w:r w:rsidRPr="00C0312A">
        <w:rPr>
          <w:iCs/>
          <w:spacing w:val="2"/>
          <w:szCs w:val="24"/>
        </w:rPr>
        <w:t xml:space="preserve"> </w:t>
      </w:r>
      <w:r w:rsidRPr="00C0312A">
        <w:rPr>
          <w:iCs/>
          <w:szCs w:val="24"/>
        </w:rPr>
        <w:t>Se</w:t>
      </w:r>
      <w:r w:rsidRPr="00C0312A">
        <w:rPr>
          <w:iCs/>
          <w:spacing w:val="1"/>
          <w:szCs w:val="24"/>
        </w:rPr>
        <w:t>d</w:t>
      </w:r>
      <w:r w:rsidRPr="00C0312A">
        <w:rPr>
          <w:iCs/>
          <w:szCs w:val="24"/>
        </w:rPr>
        <w:t>a</w:t>
      </w:r>
      <w:r w:rsidRPr="00C0312A">
        <w:rPr>
          <w:iCs/>
          <w:spacing w:val="1"/>
          <w:szCs w:val="24"/>
        </w:rPr>
        <w:t>ng</w:t>
      </w:r>
      <w:r w:rsidRPr="00C0312A">
        <w:rPr>
          <w:iCs/>
          <w:spacing w:val="-1"/>
          <w:szCs w:val="24"/>
        </w:rPr>
        <w:t>k</w:t>
      </w:r>
      <w:r w:rsidRPr="00C0312A">
        <w:rPr>
          <w:iCs/>
          <w:szCs w:val="24"/>
        </w:rPr>
        <w:t>an te</w:t>
      </w:r>
      <w:r w:rsidRPr="00C0312A">
        <w:rPr>
          <w:iCs/>
          <w:spacing w:val="1"/>
          <w:szCs w:val="24"/>
        </w:rPr>
        <w:t>r</w:t>
      </w:r>
      <w:r w:rsidRPr="00C0312A">
        <w:rPr>
          <w:iCs/>
          <w:spacing w:val="-1"/>
          <w:szCs w:val="24"/>
        </w:rPr>
        <w:t>h</w:t>
      </w:r>
      <w:r w:rsidRPr="00C0312A">
        <w:rPr>
          <w:iCs/>
          <w:szCs w:val="24"/>
        </w:rPr>
        <w:t>a</w:t>
      </w:r>
      <w:r w:rsidRPr="00C0312A">
        <w:rPr>
          <w:iCs/>
          <w:spacing w:val="1"/>
          <w:szCs w:val="24"/>
        </w:rPr>
        <w:t>d</w:t>
      </w:r>
      <w:r w:rsidRPr="00C0312A">
        <w:rPr>
          <w:iCs/>
          <w:szCs w:val="24"/>
        </w:rPr>
        <w:t>ap</w:t>
      </w:r>
      <w:r w:rsidRPr="00C0312A">
        <w:rPr>
          <w:iCs/>
          <w:spacing w:val="4"/>
          <w:szCs w:val="24"/>
        </w:rPr>
        <w:t xml:space="preserve"> </w:t>
      </w:r>
      <w:r w:rsidRPr="00C0312A">
        <w:rPr>
          <w:iCs/>
          <w:spacing w:val="1"/>
          <w:szCs w:val="24"/>
        </w:rPr>
        <w:t>p</w:t>
      </w:r>
      <w:r w:rsidRPr="00C0312A">
        <w:rPr>
          <w:iCs/>
          <w:szCs w:val="24"/>
        </w:rPr>
        <w:t>e</w:t>
      </w:r>
      <w:r w:rsidRPr="00C0312A">
        <w:rPr>
          <w:iCs/>
          <w:spacing w:val="-1"/>
          <w:szCs w:val="24"/>
        </w:rPr>
        <w:t>n</w:t>
      </w:r>
      <w:r w:rsidRPr="00C0312A">
        <w:rPr>
          <w:iCs/>
          <w:spacing w:val="1"/>
          <w:szCs w:val="24"/>
        </w:rPr>
        <w:t>d</w:t>
      </w:r>
      <w:r w:rsidRPr="00C0312A">
        <w:rPr>
          <w:iCs/>
          <w:szCs w:val="24"/>
        </w:rPr>
        <w:t>a</w:t>
      </w:r>
      <w:r w:rsidRPr="00C0312A">
        <w:rPr>
          <w:iCs/>
          <w:spacing w:val="1"/>
          <w:szCs w:val="24"/>
        </w:rPr>
        <w:t>p</w:t>
      </w:r>
      <w:r w:rsidRPr="00C0312A">
        <w:rPr>
          <w:iCs/>
          <w:szCs w:val="24"/>
        </w:rPr>
        <w:t>a</w:t>
      </w:r>
      <w:r w:rsidRPr="00C0312A">
        <w:rPr>
          <w:iCs/>
          <w:spacing w:val="3"/>
          <w:szCs w:val="24"/>
        </w:rPr>
        <w:t>t</w:t>
      </w:r>
      <w:r w:rsidRPr="00C0312A">
        <w:rPr>
          <w:iCs/>
          <w:spacing w:val="-2"/>
          <w:szCs w:val="24"/>
        </w:rPr>
        <w:t>-</w:t>
      </w:r>
      <w:r w:rsidRPr="00C0312A">
        <w:rPr>
          <w:iCs/>
          <w:spacing w:val="1"/>
          <w:szCs w:val="24"/>
        </w:rPr>
        <w:t>p</w:t>
      </w:r>
      <w:r w:rsidRPr="00C0312A">
        <w:rPr>
          <w:iCs/>
          <w:szCs w:val="24"/>
        </w:rPr>
        <w:t>e</w:t>
      </w:r>
      <w:r w:rsidRPr="00C0312A">
        <w:rPr>
          <w:iCs/>
          <w:spacing w:val="-1"/>
          <w:szCs w:val="24"/>
        </w:rPr>
        <w:t>n</w:t>
      </w:r>
      <w:r w:rsidRPr="00C0312A">
        <w:rPr>
          <w:iCs/>
          <w:spacing w:val="1"/>
          <w:szCs w:val="24"/>
        </w:rPr>
        <w:t>d</w:t>
      </w:r>
      <w:r w:rsidRPr="00C0312A">
        <w:rPr>
          <w:iCs/>
          <w:szCs w:val="24"/>
        </w:rPr>
        <w:t>a</w:t>
      </w:r>
      <w:r w:rsidRPr="00C0312A">
        <w:rPr>
          <w:iCs/>
          <w:spacing w:val="1"/>
          <w:szCs w:val="24"/>
        </w:rPr>
        <w:t>p</w:t>
      </w:r>
      <w:r w:rsidRPr="00C0312A">
        <w:rPr>
          <w:iCs/>
          <w:szCs w:val="24"/>
        </w:rPr>
        <w:t>at</w:t>
      </w:r>
      <w:r w:rsidRPr="00C0312A">
        <w:rPr>
          <w:iCs/>
          <w:szCs w:val="24"/>
          <w:lang w:val="id-ID"/>
        </w:rPr>
        <w:t xml:space="preserve"> </w:t>
      </w:r>
      <w:r w:rsidRPr="00C0312A">
        <w:rPr>
          <w:iCs/>
          <w:spacing w:val="-1"/>
          <w:szCs w:val="24"/>
        </w:rPr>
        <w:t>p</w:t>
      </w:r>
      <w:r w:rsidRPr="00C0312A">
        <w:rPr>
          <w:iCs/>
          <w:spacing w:val="-2"/>
          <w:szCs w:val="24"/>
        </w:rPr>
        <w:t>r</w:t>
      </w:r>
      <w:r w:rsidRPr="00C0312A">
        <w:rPr>
          <w:iCs/>
          <w:spacing w:val="-3"/>
          <w:szCs w:val="24"/>
        </w:rPr>
        <w:t>i</w:t>
      </w:r>
      <w:r w:rsidRPr="00C0312A">
        <w:rPr>
          <w:iCs/>
          <w:spacing w:val="-1"/>
          <w:szCs w:val="24"/>
        </w:rPr>
        <w:t>b</w:t>
      </w:r>
      <w:r w:rsidRPr="00C0312A">
        <w:rPr>
          <w:iCs/>
          <w:spacing w:val="-4"/>
          <w:szCs w:val="24"/>
        </w:rPr>
        <w:t>a</w:t>
      </w:r>
      <w:r w:rsidRPr="00C0312A">
        <w:rPr>
          <w:iCs/>
          <w:spacing w:val="-1"/>
          <w:szCs w:val="24"/>
        </w:rPr>
        <w:t>d</w:t>
      </w:r>
      <w:r w:rsidRPr="00C0312A">
        <w:rPr>
          <w:iCs/>
          <w:spacing w:val="-3"/>
          <w:szCs w:val="24"/>
        </w:rPr>
        <w:t>i</w:t>
      </w:r>
      <w:r w:rsidRPr="00C0312A">
        <w:rPr>
          <w:iCs/>
          <w:spacing w:val="-2"/>
          <w:szCs w:val="24"/>
        </w:rPr>
        <w:t xml:space="preserve"> a</w:t>
      </w:r>
      <w:r w:rsidRPr="00C0312A">
        <w:rPr>
          <w:iCs/>
          <w:szCs w:val="24"/>
        </w:rPr>
        <w:t>tau</w:t>
      </w:r>
      <w:r w:rsidRPr="00C0312A">
        <w:rPr>
          <w:iCs/>
          <w:spacing w:val="3"/>
          <w:szCs w:val="24"/>
        </w:rPr>
        <w:t xml:space="preserve"> </w:t>
      </w:r>
      <w:r w:rsidRPr="00C0312A">
        <w:rPr>
          <w:iCs/>
          <w:szCs w:val="24"/>
        </w:rPr>
        <w:t>i</w:t>
      </w:r>
      <w:r w:rsidRPr="00C0312A">
        <w:rPr>
          <w:iCs/>
          <w:spacing w:val="2"/>
          <w:szCs w:val="24"/>
        </w:rPr>
        <w:t>j</w:t>
      </w:r>
      <w:r w:rsidRPr="00C0312A">
        <w:rPr>
          <w:iCs/>
          <w:szCs w:val="24"/>
        </w:rPr>
        <w:t>ti</w:t>
      </w:r>
      <w:r w:rsidRPr="00C0312A">
        <w:rPr>
          <w:iCs/>
          <w:spacing w:val="-2"/>
          <w:szCs w:val="24"/>
        </w:rPr>
        <w:t>h</w:t>
      </w:r>
      <w:r w:rsidRPr="00C0312A">
        <w:rPr>
          <w:iCs/>
          <w:szCs w:val="24"/>
        </w:rPr>
        <w:t>ad</w:t>
      </w:r>
      <w:r w:rsidRPr="00C0312A">
        <w:rPr>
          <w:iCs/>
          <w:spacing w:val="4"/>
          <w:szCs w:val="24"/>
        </w:rPr>
        <w:t xml:space="preserve"> </w:t>
      </w:r>
      <w:r w:rsidRPr="00C0312A">
        <w:rPr>
          <w:iCs/>
          <w:spacing w:val="2"/>
          <w:szCs w:val="24"/>
        </w:rPr>
        <w:t>i</w:t>
      </w:r>
      <w:r w:rsidRPr="00C0312A">
        <w:rPr>
          <w:iCs/>
          <w:spacing w:val="-1"/>
          <w:szCs w:val="24"/>
        </w:rPr>
        <w:t>n</w:t>
      </w:r>
      <w:r w:rsidRPr="00C0312A">
        <w:rPr>
          <w:iCs/>
          <w:spacing w:val="1"/>
          <w:szCs w:val="24"/>
        </w:rPr>
        <w:t>d</w:t>
      </w:r>
      <w:r w:rsidRPr="00C0312A">
        <w:rPr>
          <w:iCs/>
          <w:spacing w:val="2"/>
          <w:szCs w:val="24"/>
        </w:rPr>
        <w:t>i</w:t>
      </w:r>
      <w:r w:rsidRPr="00C0312A">
        <w:rPr>
          <w:iCs/>
          <w:spacing w:val="-1"/>
          <w:szCs w:val="24"/>
        </w:rPr>
        <w:t>v</w:t>
      </w:r>
      <w:r w:rsidRPr="00C0312A">
        <w:rPr>
          <w:iCs/>
          <w:szCs w:val="24"/>
        </w:rPr>
        <w:t>i</w:t>
      </w:r>
      <w:r w:rsidRPr="00C0312A">
        <w:rPr>
          <w:iCs/>
          <w:spacing w:val="1"/>
          <w:szCs w:val="24"/>
        </w:rPr>
        <w:t>d</w:t>
      </w:r>
      <w:r w:rsidRPr="00C0312A">
        <w:rPr>
          <w:iCs/>
          <w:spacing w:val="-1"/>
          <w:szCs w:val="24"/>
        </w:rPr>
        <w:t>u</w:t>
      </w:r>
      <w:r w:rsidRPr="00C0312A">
        <w:rPr>
          <w:iCs/>
          <w:szCs w:val="24"/>
        </w:rPr>
        <w:t>al,</w:t>
      </w:r>
      <w:r w:rsidRPr="00C0312A">
        <w:rPr>
          <w:iCs/>
          <w:spacing w:val="1"/>
          <w:szCs w:val="24"/>
        </w:rPr>
        <w:t xml:space="preserve"> </w:t>
      </w:r>
      <w:r w:rsidRPr="00C0312A">
        <w:rPr>
          <w:iCs/>
          <w:spacing w:val="-1"/>
          <w:szCs w:val="24"/>
        </w:rPr>
        <w:t>m</w:t>
      </w:r>
      <w:r w:rsidRPr="00C0312A">
        <w:rPr>
          <w:iCs/>
          <w:spacing w:val="3"/>
          <w:szCs w:val="24"/>
        </w:rPr>
        <w:t>a</w:t>
      </w:r>
      <w:r w:rsidRPr="00C0312A">
        <w:rPr>
          <w:iCs/>
          <w:spacing w:val="-1"/>
          <w:szCs w:val="24"/>
        </w:rPr>
        <w:t>s</w:t>
      </w:r>
      <w:r w:rsidRPr="00C0312A">
        <w:rPr>
          <w:iCs/>
          <w:szCs w:val="24"/>
        </w:rPr>
        <w:t>ih</w:t>
      </w:r>
      <w:r w:rsidRPr="00C0312A">
        <w:rPr>
          <w:iCs/>
          <w:spacing w:val="3"/>
          <w:szCs w:val="24"/>
        </w:rPr>
        <w:t xml:space="preserve"> </w:t>
      </w:r>
      <w:r w:rsidRPr="00C0312A">
        <w:rPr>
          <w:iCs/>
          <w:spacing w:val="-1"/>
          <w:szCs w:val="24"/>
        </w:rPr>
        <w:t>h</w:t>
      </w:r>
      <w:r w:rsidRPr="00C0312A">
        <w:rPr>
          <w:iCs/>
          <w:szCs w:val="24"/>
        </w:rPr>
        <w:t>a</w:t>
      </w:r>
      <w:r w:rsidRPr="00C0312A">
        <w:rPr>
          <w:iCs/>
          <w:spacing w:val="3"/>
          <w:szCs w:val="24"/>
        </w:rPr>
        <w:t>r</w:t>
      </w:r>
      <w:r w:rsidRPr="00C0312A">
        <w:rPr>
          <w:iCs/>
          <w:spacing w:val="-1"/>
          <w:szCs w:val="24"/>
        </w:rPr>
        <w:t>u</w:t>
      </w:r>
      <w:r w:rsidRPr="00C0312A">
        <w:rPr>
          <w:iCs/>
          <w:szCs w:val="24"/>
        </w:rPr>
        <w:t xml:space="preserve">s </w:t>
      </w:r>
      <w:r w:rsidRPr="00C0312A">
        <w:rPr>
          <w:iCs/>
          <w:spacing w:val="-1"/>
          <w:szCs w:val="24"/>
        </w:rPr>
        <w:t>m</w:t>
      </w:r>
      <w:r w:rsidRPr="00C0312A">
        <w:rPr>
          <w:iCs/>
          <w:szCs w:val="24"/>
        </w:rPr>
        <w:t>e</w:t>
      </w:r>
      <w:r w:rsidRPr="00C0312A">
        <w:rPr>
          <w:iCs/>
          <w:spacing w:val="-1"/>
          <w:szCs w:val="24"/>
        </w:rPr>
        <w:t>n</w:t>
      </w:r>
      <w:r w:rsidRPr="00C0312A">
        <w:rPr>
          <w:iCs/>
          <w:spacing w:val="3"/>
          <w:szCs w:val="24"/>
        </w:rPr>
        <w:t>e</w:t>
      </w:r>
      <w:r w:rsidRPr="00C0312A">
        <w:rPr>
          <w:iCs/>
          <w:szCs w:val="24"/>
        </w:rPr>
        <w:t>liti</w:t>
      </w:r>
      <w:r w:rsidRPr="00C0312A">
        <w:rPr>
          <w:iCs/>
          <w:spacing w:val="6"/>
          <w:szCs w:val="24"/>
        </w:rPr>
        <w:t xml:space="preserve"> </w:t>
      </w:r>
      <w:r w:rsidRPr="00C0312A">
        <w:rPr>
          <w:iCs/>
          <w:spacing w:val="1"/>
          <w:szCs w:val="24"/>
        </w:rPr>
        <w:t>pro</w:t>
      </w:r>
      <w:r w:rsidRPr="00C0312A">
        <w:rPr>
          <w:iCs/>
          <w:spacing w:val="-2"/>
          <w:szCs w:val="24"/>
        </w:rPr>
        <w:t>f</w:t>
      </w:r>
      <w:r w:rsidRPr="00C0312A">
        <w:rPr>
          <w:iCs/>
          <w:szCs w:val="24"/>
        </w:rPr>
        <w:t>e</w:t>
      </w:r>
      <w:r w:rsidRPr="00C0312A">
        <w:rPr>
          <w:iCs/>
          <w:spacing w:val="2"/>
          <w:szCs w:val="24"/>
        </w:rPr>
        <w:t>s</w:t>
      </w:r>
      <w:r w:rsidRPr="00C0312A">
        <w:rPr>
          <w:iCs/>
          <w:szCs w:val="24"/>
        </w:rPr>
        <w:t>i</w:t>
      </w:r>
      <w:r w:rsidRPr="00C0312A">
        <w:rPr>
          <w:iCs/>
          <w:spacing w:val="3"/>
          <w:szCs w:val="24"/>
        </w:rPr>
        <w:t>o</w:t>
      </w:r>
      <w:r w:rsidRPr="00C0312A">
        <w:rPr>
          <w:iCs/>
          <w:spacing w:val="-1"/>
          <w:szCs w:val="24"/>
        </w:rPr>
        <w:t>n</w:t>
      </w:r>
      <w:r w:rsidRPr="00C0312A">
        <w:rPr>
          <w:iCs/>
          <w:szCs w:val="24"/>
        </w:rPr>
        <w:t>alit</w:t>
      </w:r>
      <w:r w:rsidRPr="00C0312A">
        <w:rPr>
          <w:iCs/>
          <w:spacing w:val="2"/>
          <w:szCs w:val="24"/>
        </w:rPr>
        <w:t>a</w:t>
      </w:r>
      <w:r w:rsidRPr="00C0312A">
        <w:rPr>
          <w:iCs/>
          <w:szCs w:val="24"/>
        </w:rPr>
        <w:t xml:space="preserve">s </w:t>
      </w:r>
      <w:r w:rsidRPr="00C0312A">
        <w:rPr>
          <w:iCs/>
          <w:spacing w:val="1"/>
          <w:szCs w:val="24"/>
        </w:rPr>
        <w:t>d</w:t>
      </w:r>
      <w:r w:rsidRPr="00C0312A">
        <w:rPr>
          <w:iCs/>
          <w:szCs w:val="24"/>
        </w:rPr>
        <w:t>an</w:t>
      </w:r>
      <w:r w:rsidRPr="00C0312A">
        <w:rPr>
          <w:iCs/>
          <w:spacing w:val="10"/>
          <w:szCs w:val="24"/>
        </w:rPr>
        <w:t xml:space="preserve"> </w:t>
      </w:r>
      <w:r w:rsidRPr="00C0312A">
        <w:rPr>
          <w:iCs/>
          <w:spacing w:val="2"/>
          <w:szCs w:val="24"/>
        </w:rPr>
        <w:t>i</w:t>
      </w:r>
      <w:r w:rsidRPr="00C0312A">
        <w:rPr>
          <w:iCs/>
          <w:spacing w:val="-1"/>
          <w:szCs w:val="24"/>
        </w:rPr>
        <w:t>n</w:t>
      </w:r>
      <w:r w:rsidRPr="00C0312A">
        <w:rPr>
          <w:iCs/>
          <w:szCs w:val="24"/>
        </w:rPr>
        <w:t>te</w:t>
      </w:r>
      <w:r w:rsidRPr="00C0312A">
        <w:rPr>
          <w:iCs/>
          <w:spacing w:val="-1"/>
          <w:szCs w:val="24"/>
        </w:rPr>
        <w:t>g</w:t>
      </w:r>
      <w:r w:rsidRPr="00C0312A">
        <w:rPr>
          <w:iCs/>
          <w:spacing w:val="1"/>
          <w:szCs w:val="24"/>
        </w:rPr>
        <w:t>r</w:t>
      </w:r>
      <w:r w:rsidRPr="00C0312A">
        <w:rPr>
          <w:iCs/>
          <w:spacing w:val="2"/>
          <w:szCs w:val="24"/>
        </w:rPr>
        <w:t>i</w:t>
      </w:r>
      <w:r w:rsidRPr="00C0312A">
        <w:rPr>
          <w:iCs/>
          <w:szCs w:val="24"/>
        </w:rPr>
        <w:t>tas</w:t>
      </w:r>
      <w:r w:rsidRPr="00C0312A">
        <w:rPr>
          <w:iCs/>
          <w:spacing w:val="6"/>
          <w:szCs w:val="24"/>
        </w:rPr>
        <w:t xml:space="preserve"> </w:t>
      </w:r>
      <w:r w:rsidRPr="00C0312A">
        <w:rPr>
          <w:iCs/>
          <w:spacing w:val="1"/>
          <w:szCs w:val="24"/>
        </w:rPr>
        <w:t>pr</w:t>
      </w:r>
      <w:r w:rsidRPr="00C0312A">
        <w:rPr>
          <w:iCs/>
          <w:szCs w:val="24"/>
        </w:rPr>
        <w:t>i</w:t>
      </w:r>
      <w:r w:rsidRPr="00C0312A">
        <w:rPr>
          <w:iCs/>
          <w:spacing w:val="1"/>
          <w:szCs w:val="24"/>
        </w:rPr>
        <w:t>b</w:t>
      </w:r>
      <w:r w:rsidRPr="00C0312A">
        <w:rPr>
          <w:iCs/>
          <w:szCs w:val="24"/>
        </w:rPr>
        <w:t>a</w:t>
      </w:r>
      <w:r w:rsidRPr="00C0312A">
        <w:rPr>
          <w:iCs/>
          <w:spacing w:val="1"/>
          <w:szCs w:val="24"/>
        </w:rPr>
        <w:t>d</w:t>
      </w:r>
      <w:r w:rsidRPr="00C0312A">
        <w:rPr>
          <w:iCs/>
          <w:szCs w:val="24"/>
        </w:rPr>
        <w:t>i</w:t>
      </w:r>
      <w:r w:rsidRPr="00C0312A">
        <w:rPr>
          <w:iCs/>
          <w:spacing w:val="10"/>
          <w:szCs w:val="24"/>
        </w:rPr>
        <w:t xml:space="preserve"> </w:t>
      </w:r>
      <w:r w:rsidRPr="00C0312A">
        <w:rPr>
          <w:iCs/>
          <w:spacing w:val="-4"/>
          <w:szCs w:val="24"/>
          <w:lang w:val="id-ID"/>
        </w:rPr>
        <w:t>mufti</w:t>
      </w:r>
      <w:r w:rsidRPr="00C0312A">
        <w:rPr>
          <w:iCs/>
          <w:szCs w:val="24"/>
        </w:rPr>
        <w:t>.</w:t>
      </w:r>
      <w:r w:rsidRPr="00C0312A">
        <w:rPr>
          <w:iCs/>
          <w:spacing w:val="2"/>
          <w:szCs w:val="24"/>
        </w:rPr>
        <w:t xml:space="preserve"> </w:t>
      </w:r>
      <w:r w:rsidRPr="00C0312A">
        <w:rPr>
          <w:iCs/>
          <w:spacing w:val="2"/>
          <w:szCs w:val="24"/>
          <w:lang w:val="id-ID"/>
        </w:rPr>
        <w:t xml:space="preserve">Artikel </w:t>
      </w:r>
      <w:r w:rsidRPr="00C0312A">
        <w:rPr>
          <w:iCs/>
          <w:szCs w:val="24"/>
          <w:lang w:val="id-ID"/>
        </w:rPr>
        <w:t>ini ditulis</w:t>
      </w:r>
      <w:r w:rsidRPr="00C0312A">
        <w:rPr>
          <w:iCs/>
          <w:spacing w:val="6"/>
          <w:szCs w:val="24"/>
          <w:lang w:val="id-ID"/>
        </w:rPr>
        <w:t xml:space="preserve"> </w:t>
      </w:r>
      <w:r w:rsidRPr="00C0312A">
        <w:rPr>
          <w:iCs/>
          <w:szCs w:val="24"/>
          <w:lang w:val="id-ID"/>
        </w:rPr>
        <w:t>u</w:t>
      </w:r>
      <w:r w:rsidRPr="00C0312A">
        <w:rPr>
          <w:iCs/>
          <w:spacing w:val="-1"/>
          <w:szCs w:val="24"/>
          <w:lang w:val="id-ID"/>
        </w:rPr>
        <w:t>n</w:t>
      </w:r>
      <w:r w:rsidRPr="00C0312A">
        <w:rPr>
          <w:iCs/>
          <w:spacing w:val="2"/>
          <w:szCs w:val="24"/>
          <w:lang w:val="id-ID"/>
        </w:rPr>
        <w:t>t</w:t>
      </w:r>
      <w:r w:rsidRPr="00C0312A">
        <w:rPr>
          <w:iCs/>
          <w:spacing w:val="1"/>
          <w:szCs w:val="24"/>
          <w:lang w:val="id-ID"/>
        </w:rPr>
        <w:t>u</w:t>
      </w:r>
      <w:r w:rsidRPr="00C0312A">
        <w:rPr>
          <w:iCs/>
          <w:szCs w:val="24"/>
          <w:lang w:val="id-ID"/>
        </w:rPr>
        <w:t>k</w:t>
      </w:r>
      <w:r w:rsidRPr="00C0312A">
        <w:rPr>
          <w:iCs/>
          <w:spacing w:val="4"/>
          <w:szCs w:val="24"/>
          <w:lang w:val="id-ID"/>
        </w:rPr>
        <w:t xml:space="preserve"> </w:t>
      </w:r>
      <w:r w:rsidRPr="00C0312A">
        <w:rPr>
          <w:iCs/>
          <w:spacing w:val="1"/>
          <w:szCs w:val="24"/>
          <w:lang w:val="id-ID"/>
        </w:rPr>
        <w:t>m</w:t>
      </w:r>
      <w:r w:rsidRPr="00C0312A">
        <w:rPr>
          <w:iCs/>
          <w:szCs w:val="24"/>
          <w:lang w:val="id-ID"/>
        </w:rPr>
        <w:t>e</w:t>
      </w:r>
      <w:r w:rsidRPr="00C0312A">
        <w:rPr>
          <w:iCs/>
          <w:spacing w:val="1"/>
          <w:szCs w:val="24"/>
          <w:lang w:val="id-ID"/>
        </w:rPr>
        <w:t>n</w:t>
      </w:r>
      <w:r w:rsidRPr="00C0312A">
        <w:rPr>
          <w:iCs/>
          <w:spacing w:val="-1"/>
          <w:szCs w:val="24"/>
          <w:lang w:val="id-ID"/>
        </w:rPr>
        <w:t>g</w:t>
      </w:r>
      <w:r w:rsidRPr="00C0312A">
        <w:rPr>
          <w:iCs/>
          <w:szCs w:val="24"/>
          <w:lang w:val="id-ID"/>
        </w:rPr>
        <w:t>et</w:t>
      </w:r>
      <w:r w:rsidRPr="00C0312A">
        <w:rPr>
          <w:iCs/>
          <w:spacing w:val="3"/>
          <w:szCs w:val="24"/>
          <w:lang w:val="id-ID"/>
        </w:rPr>
        <w:t>a</w:t>
      </w:r>
      <w:r w:rsidRPr="00C0312A">
        <w:rPr>
          <w:iCs/>
          <w:spacing w:val="-1"/>
          <w:szCs w:val="24"/>
          <w:lang w:val="id-ID"/>
        </w:rPr>
        <w:t>hu</w:t>
      </w:r>
      <w:r w:rsidRPr="00C0312A">
        <w:rPr>
          <w:iCs/>
          <w:szCs w:val="24"/>
          <w:lang w:val="id-ID"/>
        </w:rPr>
        <w:t xml:space="preserve">i </w:t>
      </w:r>
      <w:r w:rsidRPr="00C0312A">
        <w:rPr>
          <w:iCs/>
          <w:spacing w:val="2"/>
          <w:szCs w:val="24"/>
          <w:lang w:val="id-ID"/>
        </w:rPr>
        <w:t>p</w:t>
      </w:r>
      <w:r w:rsidRPr="00C0312A">
        <w:rPr>
          <w:iCs/>
          <w:spacing w:val="1"/>
          <w:szCs w:val="24"/>
          <w:lang w:val="id-ID"/>
        </w:rPr>
        <w:t>rod</w:t>
      </w:r>
      <w:r w:rsidRPr="00C0312A">
        <w:rPr>
          <w:iCs/>
          <w:spacing w:val="-1"/>
          <w:szCs w:val="24"/>
          <w:lang w:val="id-ID"/>
        </w:rPr>
        <w:t>u</w:t>
      </w:r>
      <w:r w:rsidRPr="00C0312A">
        <w:rPr>
          <w:iCs/>
          <w:szCs w:val="24"/>
          <w:lang w:val="id-ID"/>
        </w:rPr>
        <w:t>k</w:t>
      </w:r>
      <w:r w:rsidRPr="00C0312A">
        <w:rPr>
          <w:iCs/>
          <w:spacing w:val="2"/>
          <w:szCs w:val="24"/>
          <w:lang w:val="id-ID"/>
        </w:rPr>
        <w:t xml:space="preserve"> </w:t>
      </w:r>
      <w:r w:rsidRPr="00C0312A">
        <w:rPr>
          <w:iCs/>
          <w:szCs w:val="24"/>
          <w:lang w:val="id-ID"/>
        </w:rPr>
        <w:t>h</w:t>
      </w:r>
      <w:r w:rsidRPr="00C0312A">
        <w:rPr>
          <w:iCs/>
          <w:spacing w:val="1"/>
          <w:szCs w:val="24"/>
          <w:lang w:val="id-ID"/>
        </w:rPr>
        <w:t>u</w:t>
      </w:r>
      <w:r w:rsidRPr="00C0312A">
        <w:rPr>
          <w:iCs/>
          <w:spacing w:val="-1"/>
          <w:szCs w:val="24"/>
          <w:lang w:val="id-ID"/>
        </w:rPr>
        <w:t>k</w:t>
      </w:r>
      <w:r w:rsidRPr="00C0312A">
        <w:rPr>
          <w:iCs/>
          <w:spacing w:val="1"/>
          <w:szCs w:val="24"/>
          <w:lang w:val="id-ID"/>
        </w:rPr>
        <w:t>u</w:t>
      </w:r>
      <w:r w:rsidRPr="00C0312A">
        <w:rPr>
          <w:iCs/>
          <w:szCs w:val="24"/>
          <w:lang w:val="id-ID"/>
        </w:rPr>
        <w:t>m</w:t>
      </w:r>
      <w:r w:rsidRPr="00C0312A">
        <w:rPr>
          <w:iCs/>
          <w:spacing w:val="2"/>
          <w:szCs w:val="24"/>
          <w:lang w:val="id-ID"/>
        </w:rPr>
        <w:t xml:space="preserve"> </w:t>
      </w:r>
      <w:r w:rsidRPr="00C0312A">
        <w:rPr>
          <w:iCs/>
          <w:spacing w:val="1"/>
          <w:szCs w:val="24"/>
          <w:lang w:val="id-ID"/>
        </w:rPr>
        <w:t>I</w:t>
      </w:r>
      <w:r w:rsidRPr="00C0312A">
        <w:rPr>
          <w:iCs/>
          <w:spacing w:val="-1"/>
          <w:szCs w:val="24"/>
          <w:lang w:val="id-ID"/>
        </w:rPr>
        <w:t>s</w:t>
      </w:r>
      <w:r w:rsidRPr="00C0312A">
        <w:rPr>
          <w:iCs/>
          <w:szCs w:val="24"/>
          <w:lang w:val="id-ID"/>
        </w:rPr>
        <w:t>l</w:t>
      </w:r>
      <w:r w:rsidRPr="00C0312A">
        <w:rPr>
          <w:iCs/>
          <w:spacing w:val="2"/>
          <w:szCs w:val="24"/>
          <w:lang w:val="id-ID"/>
        </w:rPr>
        <w:t>a</w:t>
      </w:r>
      <w:r w:rsidRPr="00C0312A">
        <w:rPr>
          <w:iCs/>
          <w:szCs w:val="24"/>
          <w:lang w:val="id-ID"/>
        </w:rPr>
        <w:t>m</w:t>
      </w:r>
      <w:r w:rsidRPr="00C0312A">
        <w:rPr>
          <w:iCs/>
          <w:spacing w:val="3"/>
          <w:szCs w:val="24"/>
          <w:lang w:val="id-ID"/>
        </w:rPr>
        <w:t xml:space="preserve"> </w:t>
      </w:r>
      <w:r w:rsidRPr="00C0312A">
        <w:rPr>
          <w:iCs/>
          <w:spacing w:val="1"/>
          <w:szCs w:val="24"/>
          <w:lang w:val="id-ID"/>
        </w:rPr>
        <w:t>B</w:t>
      </w:r>
      <w:r w:rsidRPr="00C0312A">
        <w:rPr>
          <w:iCs/>
          <w:szCs w:val="24"/>
          <w:lang w:val="id-ID"/>
        </w:rPr>
        <w:t>a</w:t>
      </w:r>
      <w:r w:rsidRPr="00C0312A">
        <w:rPr>
          <w:iCs/>
          <w:spacing w:val="-1"/>
          <w:szCs w:val="24"/>
          <w:lang w:val="id-ID"/>
        </w:rPr>
        <w:t>h</w:t>
      </w:r>
      <w:r w:rsidRPr="00C0312A">
        <w:rPr>
          <w:iCs/>
          <w:spacing w:val="2"/>
          <w:szCs w:val="24"/>
          <w:lang w:val="id-ID"/>
        </w:rPr>
        <w:t>s</w:t>
      </w:r>
      <w:r w:rsidRPr="00C0312A">
        <w:rPr>
          <w:iCs/>
          <w:spacing w:val="-1"/>
          <w:szCs w:val="24"/>
          <w:lang w:val="id-ID"/>
        </w:rPr>
        <w:t>u</w:t>
      </w:r>
      <w:r w:rsidRPr="00C0312A">
        <w:rPr>
          <w:iCs/>
          <w:szCs w:val="24"/>
          <w:lang w:val="id-ID"/>
        </w:rPr>
        <w:t>l M</w:t>
      </w:r>
      <w:r w:rsidRPr="00C0312A">
        <w:rPr>
          <w:iCs/>
          <w:spacing w:val="1"/>
          <w:szCs w:val="24"/>
          <w:lang w:val="id-ID"/>
        </w:rPr>
        <w:t>a</w:t>
      </w:r>
      <w:r w:rsidRPr="00C0312A">
        <w:rPr>
          <w:iCs/>
          <w:spacing w:val="-1"/>
          <w:szCs w:val="24"/>
          <w:lang w:val="id-ID"/>
        </w:rPr>
        <w:t>s</w:t>
      </w:r>
      <w:r w:rsidRPr="00C0312A">
        <w:rPr>
          <w:iCs/>
          <w:szCs w:val="24"/>
          <w:lang w:val="id-ID"/>
        </w:rPr>
        <w:t>ail</w:t>
      </w:r>
      <w:r w:rsidRPr="00C0312A">
        <w:rPr>
          <w:iCs/>
          <w:spacing w:val="3"/>
          <w:szCs w:val="24"/>
          <w:lang w:val="id-ID"/>
        </w:rPr>
        <w:t xml:space="preserve"> NU dan T</w:t>
      </w:r>
      <w:r w:rsidRPr="00C0312A">
        <w:rPr>
          <w:iCs/>
          <w:szCs w:val="24"/>
          <w:lang w:val="id-ID"/>
        </w:rPr>
        <w:t>a</w:t>
      </w:r>
      <w:r w:rsidRPr="00C0312A">
        <w:rPr>
          <w:iCs/>
          <w:spacing w:val="-1"/>
          <w:szCs w:val="24"/>
          <w:lang w:val="id-ID"/>
        </w:rPr>
        <w:t>r</w:t>
      </w:r>
      <w:r w:rsidRPr="00C0312A">
        <w:rPr>
          <w:iCs/>
          <w:spacing w:val="2"/>
          <w:szCs w:val="24"/>
          <w:lang w:val="id-ID"/>
        </w:rPr>
        <w:t>j</w:t>
      </w:r>
      <w:r w:rsidRPr="00C0312A">
        <w:rPr>
          <w:iCs/>
          <w:szCs w:val="24"/>
          <w:lang w:val="id-ID"/>
        </w:rPr>
        <w:t>ih</w:t>
      </w:r>
      <w:r w:rsidRPr="00C0312A">
        <w:rPr>
          <w:iCs/>
          <w:spacing w:val="-6"/>
          <w:szCs w:val="24"/>
          <w:lang w:val="id-ID"/>
        </w:rPr>
        <w:t xml:space="preserve"> </w:t>
      </w:r>
      <w:r w:rsidRPr="00C0312A">
        <w:rPr>
          <w:iCs/>
          <w:szCs w:val="24"/>
          <w:lang w:val="id-ID"/>
        </w:rPr>
        <w:t>M</w:t>
      </w:r>
      <w:r w:rsidRPr="00C0312A">
        <w:rPr>
          <w:iCs/>
          <w:spacing w:val="-1"/>
          <w:szCs w:val="24"/>
          <w:lang w:val="id-ID"/>
        </w:rPr>
        <w:t>uh</w:t>
      </w:r>
      <w:r w:rsidRPr="00C0312A">
        <w:rPr>
          <w:iCs/>
          <w:spacing w:val="3"/>
          <w:szCs w:val="24"/>
          <w:lang w:val="id-ID"/>
        </w:rPr>
        <w:t>a</w:t>
      </w:r>
      <w:r w:rsidRPr="00C0312A">
        <w:rPr>
          <w:iCs/>
          <w:spacing w:val="1"/>
          <w:szCs w:val="24"/>
          <w:lang w:val="id-ID"/>
        </w:rPr>
        <w:t>m</w:t>
      </w:r>
      <w:r w:rsidRPr="00C0312A">
        <w:rPr>
          <w:iCs/>
          <w:spacing w:val="-1"/>
          <w:szCs w:val="24"/>
          <w:lang w:val="id-ID"/>
        </w:rPr>
        <w:t>m</w:t>
      </w:r>
      <w:r w:rsidRPr="00C0312A">
        <w:rPr>
          <w:iCs/>
          <w:szCs w:val="24"/>
          <w:lang w:val="id-ID"/>
        </w:rPr>
        <w:t>a</w:t>
      </w:r>
      <w:r w:rsidRPr="00C0312A">
        <w:rPr>
          <w:iCs/>
          <w:spacing w:val="1"/>
          <w:szCs w:val="24"/>
          <w:lang w:val="id-ID"/>
        </w:rPr>
        <w:t>d</w:t>
      </w:r>
      <w:r w:rsidRPr="00C0312A">
        <w:rPr>
          <w:iCs/>
          <w:spacing w:val="2"/>
          <w:szCs w:val="24"/>
          <w:lang w:val="id-ID"/>
        </w:rPr>
        <w:t>i</w:t>
      </w:r>
      <w:r w:rsidRPr="00C0312A">
        <w:rPr>
          <w:iCs/>
          <w:spacing w:val="-4"/>
          <w:szCs w:val="24"/>
          <w:lang w:val="id-ID"/>
        </w:rPr>
        <w:t>y</w:t>
      </w:r>
      <w:r w:rsidRPr="00C0312A">
        <w:rPr>
          <w:iCs/>
          <w:spacing w:val="3"/>
          <w:szCs w:val="24"/>
          <w:lang w:val="id-ID"/>
        </w:rPr>
        <w:t>a</w:t>
      </w:r>
      <w:r w:rsidRPr="00C0312A">
        <w:rPr>
          <w:iCs/>
          <w:szCs w:val="24"/>
          <w:lang w:val="id-ID"/>
        </w:rPr>
        <w:t>h</w:t>
      </w:r>
      <w:r w:rsidRPr="00C0312A">
        <w:rPr>
          <w:iCs/>
          <w:spacing w:val="3"/>
          <w:szCs w:val="24"/>
          <w:lang w:val="id-ID"/>
        </w:rPr>
        <w:t xml:space="preserve"> </w:t>
      </w:r>
      <w:r w:rsidRPr="00C0312A">
        <w:rPr>
          <w:iCs/>
          <w:szCs w:val="24"/>
          <w:lang w:val="id-ID"/>
        </w:rPr>
        <w:t>se</w:t>
      </w:r>
      <w:r w:rsidRPr="00C0312A">
        <w:rPr>
          <w:iCs/>
          <w:spacing w:val="1"/>
          <w:szCs w:val="24"/>
          <w:lang w:val="id-ID"/>
        </w:rPr>
        <w:t>b</w:t>
      </w:r>
      <w:r w:rsidRPr="00C0312A">
        <w:rPr>
          <w:iCs/>
          <w:szCs w:val="24"/>
          <w:lang w:val="id-ID"/>
        </w:rPr>
        <w:t>a</w:t>
      </w:r>
      <w:r w:rsidRPr="00C0312A">
        <w:rPr>
          <w:iCs/>
          <w:spacing w:val="-1"/>
          <w:szCs w:val="24"/>
          <w:lang w:val="id-ID"/>
        </w:rPr>
        <w:t>g</w:t>
      </w:r>
      <w:r w:rsidRPr="00C0312A">
        <w:rPr>
          <w:iCs/>
          <w:szCs w:val="24"/>
          <w:lang w:val="id-ID"/>
        </w:rPr>
        <w:t>ai</w:t>
      </w:r>
      <w:r w:rsidRPr="00C0312A">
        <w:rPr>
          <w:iCs/>
          <w:spacing w:val="6"/>
          <w:szCs w:val="24"/>
          <w:lang w:val="id-ID"/>
        </w:rPr>
        <w:t xml:space="preserve"> </w:t>
      </w:r>
      <w:r w:rsidRPr="00C0312A">
        <w:rPr>
          <w:iCs/>
          <w:spacing w:val="-2"/>
          <w:szCs w:val="24"/>
          <w:lang w:val="id-ID"/>
        </w:rPr>
        <w:t>l</w:t>
      </w:r>
      <w:r w:rsidRPr="00C0312A">
        <w:rPr>
          <w:iCs/>
          <w:spacing w:val="3"/>
          <w:szCs w:val="24"/>
          <w:lang w:val="id-ID"/>
        </w:rPr>
        <w:t>e</w:t>
      </w:r>
      <w:r w:rsidRPr="00C0312A">
        <w:rPr>
          <w:iCs/>
          <w:spacing w:val="-4"/>
          <w:szCs w:val="24"/>
          <w:lang w:val="id-ID"/>
        </w:rPr>
        <w:t>m</w:t>
      </w:r>
      <w:r w:rsidRPr="00C0312A">
        <w:rPr>
          <w:iCs/>
          <w:spacing w:val="1"/>
          <w:szCs w:val="24"/>
          <w:lang w:val="id-ID"/>
        </w:rPr>
        <w:t>b</w:t>
      </w:r>
      <w:r w:rsidRPr="00C0312A">
        <w:rPr>
          <w:iCs/>
          <w:spacing w:val="3"/>
          <w:szCs w:val="24"/>
          <w:lang w:val="id-ID"/>
        </w:rPr>
        <w:t>a</w:t>
      </w:r>
      <w:r w:rsidRPr="00C0312A">
        <w:rPr>
          <w:iCs/>
          <w:spacing w:val="-1"/>
          <w:szCs w:val="24"/>
          <w:lang w:val="id-ID"/>
        </w:rPr>
        <w:t>g</w:t>
      </w:r>
      <w:r w:rsidRPr="00C0312A">
        <w:rPr>
          <w:iCs/>
          <w:szCs w:val="24"/>
          <w:lang w:val="id-ID"/>
        </w:rPr>
        <w:t>a</w:t>
      </w:r>
      <w:r w:rsidRPr="00C0312A">
        <w:rPr>
          <w:iCs/>
          <w:spacing w:val="2"/>
          <w:szCs w:val="24"/>
          <w:lang w:val="id-ID"/>
        </w:rPr>
        <w:t xml:space="preserve"> p</w:t>
      </w:r>
      <w:r w:rsidRPr="00C0312A">
        <w:rPr>
          <w:iCs/>
          <w:spacing w:val="1"/>
          <w:szCs w:val="24"/>
          <w:lang w:val="id-ID"/>
        </w:rPr>
        <w:t>r</w:t>
      </w:r>
      <w:r w:rsidRPr="00C0312A">
        <w:rPr>
          <w:iCs/>
          <w:szCs w:val="24"/>
          <w:lang w:val="id-ID"/>
        </w:rPr>
        <w:t>a</w:t>
      </w:r>
      <w:r w:rsidRPr="00C0312A">
        <w:rPr>
          <w:iCs/>
          <w:spacing w:val="-1"/>
          <w:szCs w:val="24"/>
          <w:lang w:val="id-ID"/>
        </w:rPr>
        <w:t>n</w:t>
      </w:r>
      <w:r w:rsidRPr="00C0312A">
        <w:rPr>
          <w:iCs/>
          <w:szCs w:val="24"/>
          <w:lang w:val="id-ID"/>
        </w:rPr>
        <w:t>ata</w:t>
      </w:r>
      <w:r w:rsidRPr="00C0312A">
        <w:rPr>
          <w:iCs/>
          <w:spacing w:val="4"/>
          <w:szCs w:val="24"/>
          <w:lang w:val="id-ID"/>
        </w:rPr>
        <w:t xml:space="preserve"> </w:t>
      </w:r>
      <w:r w:rsidRPr="00C0312A">
        <w:rPr>
          <w:iCs/>
          <w:szCs w:val="24"/>
          <w:lang w:val="id-ID"/>
        </w:rPr>
        <w:t>s</w:t>
      </w:r>
      <w:r w:rsidRPr="00C0312A">
        <w:rPr>
          <w:iCs/>
          <w:spacing w:val="1"/>
          <w:szCs w:val="24"/>
          <w:lang w:val="id-ID"/>
        </w:rPr>
        <w:t>o</w:t>
      </w:r>
      <w:r w:rsidRPr="00C0312A">
        <w:rPr>
          <w:iCs/>
          <w:spacing w:val="-1"/>
          <w:szCs w:val="24"/>
          <w:lang w:val="id-ID"/>
        </w:rPr>
        <w:t>s</w:t>
      </w:r>
      <w:r w:rsidRPr="00C0312A">
        <w:rPr>
          <w:iCs/>
          <w:szCs w:val="24"/>
          <w:lang w:val="id-ID"/>
        </w:rPr>
        <w:t>ial</w:t>
      </w:r>
      <w:r w:rsidRPr="00C0312A">
        <w:rPr>
          <w:iCs/>
          <w:spacing w:val="4"/>
          <w:szCs w:val="24"/>
          <w:lang w:val="id-ID"/>
        </w:rPr>
        <w:t xml:space="preserve"> </w:t>
      </w:r>
      <w:r w:rsidRPr="00C0312A">
        <w:rPr>
          <w:iCs/>
          <w:szCs w:val="24"/>
          <w:lang w:val="id-ID"/>
        </w:rPr>
        <w:t>ke</w:t>
      </w:r>
      <w:r w:rsidRPr="00C0312A">
        <w:rPr>
          <w:iCs/>
          <w:spacing w:val="3"/>
          <w:szCs w:val="24"/>
          <w:lang w:val="id-ID"/>
        </w:rPr>
        <w:t>a</w:t>
      </w:r>
      <w:r w:rsidRPr="00C0312A">
        <w:rPr>
          <w:iCs/>
          <w:spacing w:val="-1"/>
          <w:szCs w:val="24"/>
          <w:lang w:val="id-ID"/>
        </w:rPr>
        <w:t>g</w:t>
      </w:r>
      <w:r w:rsidRPr="00C0312A">
        <w:rPr>
          <w:iCs/>
          <w:spacing w:val="3"/>
          <w:szCs w:val="24"/>
          <w:lang w:val="id-ID"/>
        </w:rPr>
        <w:t>a</w:t>
      </w:r>
      <w:r w:rsidRPr="00C0312A">
        <w:rPr>
          <w:iCs/>
          <w:spacing w:val="-1"/>
          <w:szCs w:val="24"/>
          <w:lang w:val="id-ID"/>
        </w:rPr>
        <w:t>m</w:t>
      </w:r>
      <w:r w:rsidRPr="00C0312A">
        <w:rPr>
          <w:iCs/>
          <w:szCs w:val="24"/>
          <w:lang w:val="id-ID"/>
        </w:rPr>
        <w:t>a</w:t>
      </w:r>
      <w:r w:rsidRPr="00C0312A">
        <w:rPr>
          <w:iCs/>
          <w:spacing w:val="1"/>
          <w:szCs w:val="24"/>
          <w:lang w:val="id-ID"/>
        </w:rPr>
        <w:t>a</w:t>
      </w:r>
      <w:r w:rsidRPr="00C0312A">
        <w:rPr>
          <w:iCs/>
          <w:spacing w:val="3"/>
          <w:szCs w:val="24"/>
          <w:lang w:val="id-ID"/>
        </w:rPr>
        <w:t>n</w:t>
      </w:r>
      <w:r w:rsidRPr="00C0312A">
        <w:rPr>
          <w:iCs/>
          <w:szCs w:val="24"/>
          <w:lang w:val="id-ID"/>
        </w:rPr>
        <w:t xml:space="preserve">. </w:t>
      </w:r>
      <w:r w:rsidRPr="00C0312A">
        <w:rPr>
          <w:iCs/>
          <w:spacing w:val="7"/>
          <w:szCs w:val="24"/>
          <w:lang w:val="id-ID"/>
        </w:rPr>
        <w:t xml:space="preserve"> </w:t>
      </w:r>
      <w:r w:rsidRPr="00C0312A">
        <w:rPr>
          <w:iCs/>
          <w:szCs w:val="24"/>
          <w:lang w:val="id-ID"/>
        </w:rPr>
        <w:t>Penelitian ini menemukan bahwa salah</w:t>
      </w:r>
      <w:r w:rsidRPr="00C0312A">
        <w:rPr>
          <w:iCs/>
          <w:spacing w:val="6"/>
          <w:szCs w:val="24"/>
          <w:lang w:val="id-ID"/>
        </w:rPr>
        <w:t xml:space="preserve"> </w:t>
      </w:r>
      <w:r w:rsidRPr="00C0312A">
        <w:rPr>
          <w:iCs/>
          <w:spacing w:val="-1"/>
          <w:szCs w:val="24"/>
          <w:lang w:val="id-ID"/>
        </w:rPr>
        <w:t>s</w:t>
      </w:r>
      <w:r w:rsidRPr="00C0312A">
        <w:rPr>
          <w:iCs/>
          <w:szCs w:val="24"/>
          <w:lang w:val="id-ID"/>
        </w:rPr>
        <w:t>a</w:t>
      </w:r>
      <w:r w:rsidRPr="00C0312A">
        <w:rPr>
          <w:iCs/>
          <w:spacing w:val="2"/>
          <w:szCs w:val="24"/>
          <w:lang w:val="id-ID"/>
        </w:rPr>
        <w:t>t</w:t>
      </w:r>
      <w:r w:rsidRPr="00C0312A">
        <w:rPr>
          <w:iCs/>
          <w:szCs w:val="24"/>
          <w:lang w:val="id-ID"/>
        </w:rPr>
        <w:t>u</w:t>
      </w:r>
      <w:r w:rsidRPr="00C0312A">
        <w:rPr>
          <w:iCs/>
          <w:spacing w:val="7"/>
          <w:szCs w:val="24"/>
          <w:lang w:val="id-ID"/>
        </w:rPr>
        <w:t xml:space="preserve"> </w:t>
      </w:r>
      <w:r w:rsidRPr="00C0312A">
        <w:rPr>
          <w:iCs/>
          <w:spacing w:val="1"/>
          <w:szCs w:val="24"/>
          <w:lang w:val="id-ID"/>
        </w:rPr>
        <w:t>b</w:t>
      </w:r>
      <w:r w:rsidRPr="00C0312A">
        <w:rPr>
          <w:iCs/>
          <w:szCs w:val="24"/>
          <w:lang w:val="id-ID"/>
        </w:rPr>
        <w:t>e</w:t>
      </w:r>
      <w:r w:rsidRPr="00C0312A">
        <w:rPr>
          <w:iCs/>
          <w:spacing w:val="-1"/>
          <w:szCs w:val="24"/>
          <w:lang w:val="id-ID"/>
        </w:rPr>
        <w:t>n</w:t>
      </w:r>
      <w:r w:rsidRPr="00C0312A">
        <w:rPr>
          <w:iCs/>
          <w:spacing w:val="2"/>
          <w:szCs w:val="24"/>
          <w:lang w:val="id-ID"/>
        </w:rPr>
        <w:t>t</w:t>
      </w:r>
      <w:r w:rsidRPr="00C0312A">
        <w:rPr>
          <w:iCs/>
          <w:spacing w:val="1"/>
          <w:szCs w:val="24"/>
          <w:lang w:val="id-ID"/>
        </w:rPr>
        <w:t>u</w:t>
      </w:r>
      <w:r w:rsidRPr="00C0312A">
        <w:rPr>
          <w:iCs/>
          <w:szCs w:val="24"/>
          <w:lang w:val="id-ID"/>
        </w:rPr>
        <w:t>k</w:t>
      </w:r>
      <w:r w:rsidRPr="00C0312A">
        <w:rPr>
          <w:iCs/>
          <w:spacing w:val="5"/>
          <w:szCs w:val="24"/>
          <w:lang w:val="id-ID"/>
        </w:rPr>
        <w:t xml:space="preserve"> </w:t>
      </w:r>
      <w:r w:rsidRPr="00C0312A">
        <w:rPr>
          <w:iCs/>
          <w:spacing w:val="1"/>
          <w:szCs w:val="24"/>
          <w:lang w:val="id-ID"/>
        </w:rPr>
        <w:t>p</w:t>
      </w:r>
      <w:r w:rsidRPr="00C0312A">
        <w:rPr>
          <w:iCs/>
          <w:szCs w:val="24"/>
          <w:lang w:val="id-ID"/>
        </w:rPr>
        <w:t>e</w:t>
      </w:r>
      <w:r w:rsidRPr="00C0312A">
        <w:rPr>
          <w:iCs/>
          <w:spacing w:val="1"/>
          <w:szCs w:val="24"/>
          <w:lang w:val="id-ID"/>
        </w:rPr>
        <w:t>n</w:t>
      </w:r>
      <w:r w:rsidRPr="00C0312A">
        <w:rPr>
          <w:iCs/>
          <w:spacing w:val="-4"/>
          <w:szCs w:val="24"/>
          <w:lang w:val="id-ID"/>
        </w:rPr>
        <w:t>y</w:t>
      </w:r>
      <w:r w:rsidRPr="00C0312A">
        <w:rPr>
          <w:iCs/>
          <w:spacing w:val="3"/>
          <w:szCs w:val="24"/>
          <w:lang w:val="id-ID"/>
        </w:rPr>
        <w:t>e</w:t>
      </w:r>
      <w:r w:rsidRPr="00C0312A">
        <w:rPr>
          <w:iCs/>
          <w:szCs w:val="24"/>
          <w:lang w:val="id-ID"/>
        </w:rPr>
        <w:t>lesa</w:t>
      </w:r>
      <w:r w:rsidRPr="00C0312A">
        <w:rPr>
          <w:iCs/>
          <w:spacing w:val="2"/>
          <w:szCs w:val="24"/>
          <w:lang w:val="id-ID"/>
        </w:rPr>
        <w:t>i</w:t>
      </w:r>
      <w:r w:rsidRPr="00C0312A">
        <w:rPr>
          <w:iCs/>
          <w:szCs w:val="24"/>
          <w:lang w:val="id-ID"/>
        </w:rPr>
        <w:t>an</w:t>
      </w:r>
      <w:r w:rsidRPr="00C0312A">
        <w:rPr>
          <w:iCs/>
          <w:spacing w:val="1"/>
          <w:szCs w:val="24"/>
          <w:lang w:val="id-ID"/>
        </w:rPr>
        <w:t xml:space="preserve"> p</w:t>
      </w:r>
      <w:r w:rsidRPr="00C0312A">
        <w:rPr>
          <w:iCs/>
          <w:szCs w:val="24"/>
          <w:lang w:val="id-ID"/>
        </w:rPr>
        <w:t>e</w:t>
      </w:r>
      <w:r w:rsidRPr="00C0312A">
        <w:rPr>
          <w:iCs/>
          <w:spacing w:val="3"/>
          <w:szCs w:val="24"/>
          <w:lang w:val="id-ID"/>
        </w:rPr>
        <w:t>r</w:t>
      </w:r>
      <w:r w:rsidRPr="00C0312A">
        <w:rPr>
          <w:iCs/>
          <w:spacing w:val="-4"/>
          <w:szCs w:val="24"/>
          <w:lang w:val="id-ID"/>
        </w:rPr>
        <w:t>m</w:t>
      </w:r>
      <w:r w:rsidRPr="00C0312A">
        <w:rPr>
          <w:iCs/>
          <w:szCs w:val="24"/>
          <w:lang w:val="id-ID"/>
        </w:rPr>
        <w:t>asal</w:t>
      </w:r>
      <w:r w:rsidRPr="00C0312A">
        <w:rPr>
          <w:iCs/>
          <w:spacing w:val="2"/>
          <w:szCs w:val="24"/>
          <w:lang w:val="id-ID"/>
        </w:rPr>
        <w:t>a</w:t>
      </w:r>
      <w:r w:rsidRPr="00C0312A">
        <w:rPr>
          <w:iCs/>
          <w:spacing w:val="-1"/>
          <w:szCs w:val="24"/>
          <w:lang w:val="id-ID"/>
        </w:rPr>
        <w:t>h</w:t>
      </w:r>
      <w:r w:rsidRPr="00C0312A">
        <w:rPr>
          <w:iCs/>
          <w:szCs w:val="24"/>
          <w:lang w:val="id-ID"/>
        </w:rPr>
        <w:t>an</w:t>
      </w:r>
      <w:r w:rsidRPr="00C0312A">
        <w:rPr>
          <w:iCs/>
          <w:spacing w:val="3"/>
          <w:szCs w:val="24"/>
          <w:lang w:val="id-ID"/>
        </w:rPr>
        <w:t xml:space="preserve"> </w:t>
      </w:r>
      <w:r w:rsidRPr="00C0312A">
        <w:rPr>
          <w:iCs/>
          <w:spacing w:val="1"/>
          <w:szCs w:val="24"/>
          <w:lang w:val="id-ID"/>
        </w:rPr>
        <w:t>u</w:t>
      </w:r>
      <w:r w:rsidRPr="00C0312A">
        <w:rPr>
          <w:iCs/>
          <w:spacing w:val="-1"/>
          <w:szCs w:val="24"/>
          <w:lang w:val="id-ID"/>
        </w:rPr>
        <w:t>m</w:t>
      </w:r>
      <w:r w:rsidRPr="00C0312A">
        <w:rPr>
          <w:iCs/>
          <w:szCs w:val="24"/>
          <w:lang w:val="id-ID"/>
        </w:rPr>
        <w:t>at</w:t>
      </w:r>
      <w:r w:rsidRPr="00C0312A">
        <w:rPr>
          <w:iCs/>
          <w:spacing w:val="9"/>
          <w:szCs w:val="24"/>
          <w:lang w:val="id-ID"/>
        </w:rPr>
        <w:t xml:space="preserve"> </w:t>
      </w:r>
      <w:r w:rsidRPr="00C0312A">
        <w:rPr>
          <w:iCs/>
          <w:spacing w:val="-1"/>
          <w:szCs w:val="24"/>
          <w:lang w:val="id-ID"/>
        </w:rPr>
        <w:t>s</w:t>
      </w:r>
      <w:r w:rsidRPr="00C0312A">
        <w:rPr>
          <w:iCs/>
          <w:szCs w:val="24"/>
          <w:lang w:val="id-ID"/>
        </w:rPr>
        <w:t>e</w:t>
      </w:r>
      <w:r w:rsidRPr="00C0312A">
        <w:rPr>
          <w:iCs/>
          <w:spacing w:val="1"/>
          <w:szCs w:val="24"/>
          <w:lang w:val="id-ID"/>
        </w:rPr>
        <w:t>c</w:t>
      </w:r>
      <w:r w:rsidRPr="00C0312A">
        <w:rPr>
          <w:iCs/>
          <w:szCs w:val="24"/>
          <w:lang w:val="id-ID"/>
        </w:rPr>
        <w:t>a</w:t>
      </w:r>
      <w:r w:rsidRPr="00C0312A">
        <w:rPr>
          <w:iCs/>
          <w:spacing w:val="1"/>
          <w:szCs w:val="24"/>
          <w:lang w:val="id-ID"/>
        </w:rPr>
        <w:t>r</w:t>
      </w:r>
      <w:r w:rsidRPr="00C0312A">
        <w:rPr>
          <w:iCs/>
          <w:szCs w:val="24"/>
          <w:lang w:val="id-ID"/>
        </w:rPr>
        <w:t xml:space="preserve">a </w:t>
      </w:r>
      <w:r w:rsidRPr="00C0312A">
        <w:rPr>
          <w:iCs/>
          <w:spacing w:val="-1"/>
          <w:szCs w:val="24"/>
          <w:lang w:val="id-ID"/>
        </w:rPr>
        <w:t>k</w:t>
      </w:r>
      <w:r w:rsidRPr="00C0312A">
        <w:rPr>
          <w:iCs/>
          <w:spacing w:val="1"/>
          <w:szCs w:val="24"/>
          <w:lang w:val="id-ID"/>
        </w:rPr>
        <w:t>o</w:t>
      </w:r>
      <w:r w:rsidRPr="00C0312A">
        <w:rPr>
          <w:iCs/>
          <w:szCs w:val="24"/>
          <w:lang w:val="id-ID"/>
        </w:rPr>
        <w:t>le</w:t>
      </w:r>
      <w:r w:rsidRPr="00C0312A">
        <w:rPr>
          <w:iCs/>
          <w:spacing w:val="-1"/>
          <w:szCs w:val="24"/>
          <w:lang w:val="id-ID"/>
        </w:rPr>
        <w:t>k</w:t>
      </w:r>
      <w:r w:rsidRPr="00C0312A">
        <w:rPr>
          <w:iCs/>
          <w:szCs w:val="24"/>
          <w:lang w:val="id-ID"/>
        </w:rPr>
        <w:t>t</w:t>
      </w:r>
      <w:r w:rsidRPr="00C0312A">
        <w:rPr>
          <w:iCs/>
          <w:spacing w:val="2"/>
          <w:szCs w:val="24"/>
          <w:lang w:val="id-ID"/>
        </w:rPr>
        <w:t>i</w:t>
      </w:r>
      <w:r w:rsidRPr="00C0312A">
        <w:rPr>
          <w:iCs/>
          <w:szCs w:val="24"/>
          <w:lang w:val="id-ID"/>
        </w:rPr>
        <w:t>f</w:t>
      </w:r>
      <w:r w:rsidRPr="00C0312A">
        <w:rPr>
          <w:iCs/>
          <w:spacing w:val="3"/>
          <w:szCs w:val="24"/>
          <w:lang w:val="id-ID"/>
        </w:rPr>
        <w:t xml:space="preserve"> </w:t>
      </w:r>
      <w:r w:rsidRPr="00C0312A">
        <w:rPr>
          <w:iCs/>
          <w:szCs w:val="24"/>
          <w:lang w:val="id-ID"/>
        </w:rPr>
        <w:t>a</w:t>
      </w:r>
      <w:r w:rsidRPr="00C0312A">
        <w:rPr>
          <w:iCs/>
          <w:spacing w:val="1"/>
          <w:szCs w:val="24"/>
          <w:lang w:val="id-ID"/>
        </w:rPr>
        <w:t>d</w:t>
      </w:r>
      <w:r w:rsidRPr="00C0312A">
        <w:rPr>
          <w:iCs/>
          <w:szCs w:val="24"/>
          <w:lang w:val="id-ID"/>
        </w:rPr>
        <w:t>al</w:t>
      </w:r>
      <w:r w:rsidRPr="00C0312A">
        <w:rPr>
          <w:iCs/>
          <w:spacing w:val="3"/>
          <w:szCs w:val="24"/>
          <w:lang w:val="id-ID"/>
        </w:rPr>
        <w:t>a</w:t>
      </w:r>
      <w:r w:rsidRPr="00C0312A">
        <w:rPr>
          <w:iCs/>
          <w:szCs w:val="24"/>
          <w:lang w:val="id-ID"/>
        </w:rPr>
        <w:t>h</w:t>
      </w:r>
      <w:r w:rsidRPr="00C0312A">
        <w:rPr>
          <w:iCs/>
          <w:spacing w:val="7"/>
          <w:szCs w:val="24"/>
          <w:lang w:val="id-ID"/>
        </w:rPr>
        <w:t xml:space="preserve"> </w:t>
      </w:r>
      <w:r w:rsidRPr="00C0312A">
        <w:rPr>
          <w:iCs/>
          <w:spacing w:val="-1"/>
          <w:szCs w:val="24"/>
          <w:lang w:val="id-ID"/>
        </w:rPr>
        <w:t>m</w:t>
      </w:r>
      <w:r w:rsidRPr="00C0312A">
        <w:rPr>
          <w:iCs/>
          <w:szCs w:val="24"/>
          <w:lang w:val="id-ID"/>
        </w:rPr>
        <w:t>ela</w:t>
      </w:r>
      <w:r w:rsidRPr="00C0312A">
        <w:rPr>
          <w:iCs/>
          <w:spacing w:val="3"/>
          <w:szCs w:val="24"/>
          <w:lang w:val="id-ID"/>
        </w:rPr>
        <w:t>l</w:t>
      </w:r>
      <w:r w:rsidRPr="00C0312A">
        <w:rPr>
          <w:iCs/>
          <w:spacing w:val="-1"/>
          <w:szCs w:val="24"/>
          <w:lang w:val="id-ID"/>
        </w:rPr>
        <w:t>u</w:t>
      </w:r>
      <w:r w:rsidRPr="00C0312A">
        <w:rPr>
          <w:iCs/>
          <w:szCs w:val="24"/>
          <w:lang w:val="id-ID"/>
        </w:rPr>
        <w:t>i</w:t>
      </w:r>
      <w:r w:rsidRPr="00C0312A">
        <w:rPr>
          <w:iCs/>
          <w:spacing w:val="5"/>
          <w:szCs w:val="24"/>
          <w:lang w:val="id-ID"/>
        </w:rPr>
        <w:t xml:space="preserve"> </w:t>
      </w:r>
      <w:r w:rsidRPr="00C0312A">
        <w:rPr>
          <w:iCs/>
          <w:szCs w:val="24"/>
          <w:lang w:val="id-ID"/>
        </w:rPr>
        <w:t>l</w:t>
      </w:r>
      <w:r w:rsidRPr="00C0312A">
        <w:rPr>
          <w:iCs/>
          <w:spacing w:val="2"/>
          <w:szCs w:val="24"/>
          <w:lang w:val="id-ID"/>
        </w:rPr>
        <w:t>e</w:t>
      </w:r>
      <w:r w:rsidRPr="00C0312A">
        <w:rPr>
          <w:iCs/>
          <w:spacing w:val="-1"/>
          <w:szCs w:val="24"/>
          <w:lang w:val="id-ID"/>
        </w:rPr>
        <w:t>m</w:t>
      </w:r>
      <w:r w:rsidRPr="00C0312A">
        <w:rPr>
          <w:iCs/>
          <w:spacing w:val="1"/>
          <w:szCs w:val="24"/>
          <w:lang w:val="id-ID"/>
        </w:rPr>
        <w:t>b</w:t>
      </w:r>
      <w:r w:rsidRPr="00C0312A">
        <w:rPr>
          <w:iCs/>
          <w:spacing w:val="3"/>
          <w:szCs w:val="24"/>
          <w:lang w:val="id-ID"/>
        </w:rPr>
        <w:t>a</w:t>
      </w:r>
      <w:r w:rsidRPr="00C0312A">
        <w:rPr>
          <w:iCs/>
          <w:spacing w:val="-1"/>
          <w:szCs w:val="24"/>
          <w:lang w:val="id-ID"/>
        </w:rPr>
        <w:t>g</w:t>
      </w:r>
      <w:r w:rsidRPr="00C0312A">
        <w:rPr>
          <w:iCs/>
          <w:spacing w:val="3"/>
          <w:szCs w:val="24"/>
          <w:lang w:val="id-ID"/>
        </w:rPr>
        <w:t>a</w:t>
      </w:r>
      <w:r w:rsidRPr="00C0312A">
        <w:rPr>
          <w:iCs/>
          <w:spacing w:val="1"/>
          <w:szCs w:val="24"/>
          <w:lang w:val="id-ID"/>
        </w:rPr>
        <w:t>-</w:t>
      </w:r>
      <w:r w:rsidRPr="00C0312A">
        <w:rPr>
          <w:iCs/>
          <w:szCs w:val="24"/>
          <w:lang w:val="id-ID"/>
        </w:rPr>
        <w:t>l</w:t>
      </w:r>
      <w:r w:rsidRPr="00C0312A">
        <w:rPr>
          <w:iCs/>
          <w:spacing w:val="2"/>
          <w:szCs w:val="24"/>
          <w:lang w:val="id-ID"/>
        </w:rPr>
        <w:t>e</w:t>
      </w:r>
      <w:r w:rsidRPr="00C0312A">
        <w:rPr>
          <w:iCs/>
          <w:spacing w:val="-4"/>
          <w:szCs w:val="24"/>
          <w:lang w:val="id-ID"/>
        </w:rPr>
        <w:t>m</w:t>
      </w:r>
      <w:r w:rsidRPr="00C0312A">
        <w:rPr>
          <w:iCs/>
          <w:spacing w:val="1"/>
          <w:szCs w:val="24"/>
          <w:lang w:val="id-ID"/>
        </w:rPr>
        <w:t>b</w:t>
      </w:r>
      <w:r w:rsidRPr="00C0312A">
        <w:rPr>
          <w:iCs/>
          <w:spacing w:val="3"/>
          <w:szCs w:val="24"/>
          <w:lang w:val="id-ID"/>
        </w:rPr>
        <w:t>a</w:t>
      </w:r>
      <w:r w:rsidRPr="00C0312A">
        <w:rPr>
          <w:iCs/>
          <w:spacing w:val="-1"/>
          <w:szCs w:val="24"/>
          <w:lang w:val="id-ID"/>
        </w:rPr>
        <w:t>g</w:t>
      </w:r>
      <w:r w:rsidRPr="00C0312A">
        <w:rPr>
          <w:iCs/>
          <w:szCs w:val="24"/>
          <w:lang w:val="id-ID"/>
        </w:rPr>
        <w:t xml:space="preserve">a </w:t>
      </w:r>
      <w:r w:rsidRPr="00C0312A">
        <w:rPr>
          <w:iCs/>
          <w:spacing w:val="-2"/>
          <w:szCs w:val="24"/>
          <w:lang w:val="id-ID"/>
        </w:rPr>
        <w:t>f</w:t>
      </w:r>
      <w:r w:rsidRPr="00C0312A">
        <w:rPr>
          <w:iCs/>
          <w:szCs w:val="24"/>
          <w:lang w:val="id-ID"/>
        </w:rPr>
        <w:t>a</w:t>
      </w:r>
      <w:r w:rsidRPr="00C0312A">
        <w:rPr>
          <w:iCs/>
          <w:spacing w:val="2"/>
          <w:szCs w:val="24"/>
          <w:lang w:val="id-ID"/>
        </w:rPr>
        <w:t>t</w:t>
      </w:r>
      <w:r w:rsidRPr="00C0312A">
        <w:rPr>
          <w:iCs/>
          <w:spacing w:val="-2"/>
          <w:szCs w:val="24"/>
          <w:lang w:val="id-ID"/>
        </w:rPr>
        <w:t>w</w:t>
      </w:r>
      <w:r w:rsidRPr="00C0312A">
        <w:rPr>
          <w:iCs/>
          <w:szCs w:val="24"/>
          <w:lang w:val="id-ID"/>
        </w:rPr>
        <w:t>a.</w:t>
      </w:r>
      <w:r w:rsidRPr="00C0312A">
        <w:rPr>
          <w:iCs/>
          <w:spacing w:val="8"/>
          <w:szCs w:val="24"/>
          <w:lang w:val="id-ID"/>
        </w:rPr>
        <w:t xml:space="preserve"> </w:t>
      </w:r>
      <w:r w:rsidRPr="00C0312A">
        <w:rPr>
          <w:iCs/>
          <w:szCs w:val="24"/>
          <w:lang w:val="id-ID"/>
        </w:rPr>
        <w:t>Di</w:t>
      </w:r>
      <w:r w:rsidRPr="00C0312A">
        <w:rPr>
          <w:iCs/>
          <w:spacing w:val="9"/>
          <w:szCs w:val="24"/>
          <w:lang w:val="id-ID"/>
        </w:rPr>
        <w:t xml:space="preserve"> </w:t>
      </w:r>
      <w:r w:rsidRPr="00C0312A">
        <w:rPr>
          <w:iCs/>
          <w:spacing w:val="3"/>
          <w:szCs w:val="24"/>
          <w:lang w:val="id-ID"/>
        </w:rPr>
        <w:t>a</w:t>
      </w:r>
      <w:r w:rsidRPr="00C0312A">
        <w:rPr>
          <w:iCs/>
          <w:spacing w:val="-1"/>
          <w:szCs w:val="24"/>
          <w:lang w:val="id-ID"/>
        </w:rPr>
        <w:t>n</w:t>
      </w:r>
      <w:r w:rsidRPr="00C0312A">
        <w:rPr>
          <w:iCs/>
          <w:szCs w:val="24"/>
          <w:lang w:val="id-ID"/>
        </w:rPr>
        <w:t>ta</w:t>
      </w:r>
      <w:r w:rsidRPr="00C0312A">
        <w:rPr>
          <w:iCs/>
          <w:spacing w:val="1"/>
          <w:szCs w:val="24"/>
          <w:lang w:val="id-ID"/>
        </w:rPr>
        <w:t>r</w:t>
      </w:r>
      <w:r w:rsidRPr="00C0312A">
        <w:rPr>
          <w:iCs/>
          <w:szCs w:val="24"/>
          <w:lang w:val="id-ID"/>
        </w:rPr>
        <w:t>a</w:t>
      </w:r>
      <w:r w:rsidRPr="00C0312A">
        <w:rPr>
          <w:iCs/>
          <w:spacing w:val="9"/>
          <w:szCs w:val="24"/>
          <w:lang w:val="id-ID"/>
        </w:rPr>
        <w:t xml:space="preserve"> </w:t>
      </w:r>
      <w:r w:rsidRPr="00C0312A">
        <w:rPr>
          <w:iCs/>
          <w:szCs w:val="24"/>
          <w:lang w:val="id-ID"/>
        </w:rPr>
        <w:t>l</w:t>
      </w:r>
      <w:r w:rsidRPr="00C0312A">
        <w:rPr>
          <w:iCs/>
          <w:spacing w:val="2"/>
          <w:szCs w:val="24"/>
          <w:lang w:val="id-ID"/>
        </w:rPr>
        <w:t>e</w:t>
      </w:r>
      <w:r w:rsidRPr="00C0312A">
        <w:rPr>
          <w:iCs/>
          <w:spacing w:val="-4"/>
          <w:szCs w:val="24"/>
          <w:lang w:val="id-ID"/>
        </w:rPr>
        <w:t>m</w:t>
      </w:r>
      <w:r w:rsidRPr="00C0312A">
        <w:rPr>
          <w:iCs/>
          <w:spacing w:val="1"/>
          <w:szCs w:val="24"/>
          <w:lang w:val="id-ID"/>
        </w:rPr>
        <w:t>b</w:t>
      </w:r>
      <w:r w:rsidRPr="00C0312A">
        <w:rPr>
          <w:iCs/>
          <w:szCs w:val="24"/>
          <w:lang w:val="id-ID"/>
        </w:rPr>
        <w:t>a</w:t>
      </w:r>
      <w:r w:rsidRPr="00C0312A">
        <w:rPr>
          <w:iCs/>
          <w:spacing w:val="-1"/>
          <w:szCs w:val="24"/>
          <w:lang w:val="id-ID"/>
        </w:rPr>
        <w:t>g</w:t>
      </w:r>
      <w:r w:rsidRPr="00C0312A">
        <w:rPr>
          <w:iCs/>
          <w:szCs w:val="24"/>
          <w:lang w:val="id-ID"/>
        </w:rPr>
        <w:t>a</w:t>
      </w:r>
      <w:r w:rsidRPr="00C0312A">
        <w:rPr>
          <w:iCs/>
          <w:spacing w:val="7"/>
          <w:szCs w:val="24"/>
          <w:lang w:val="id-ID"/>
        </w:rPr>
        <w:t xml:space="preserve"> </w:t>
      </w:r>
      <w:r w:rsidRPr="00C0312A">
        <w:rPr>
          <w:iCs/>
          <w:spacing w:val="-2"/>
          <w:szCs w:val="24"/>
          <w:lang w:val="id-ID"/>
        </w:rPr>
        <w:t>f</w:t>
      </w:r>
      <w:r w:rsidRPr="00C0312A">
        <w:rPr>
          <w:iCs/>
          <w:szCs w:val="24"/>
          <w:lang w:val="id-ID"/>
        </w:rPr>
        <w:t>a</w:t>
      </w:r>
      <w:r w:rsidRPr="00C0312A">
        <w:rPr>
          <w:iCs/>
          <w:spacing w:val="5"/>
          <w:szCs w:val="24"/>
          <w:lang w:val="id-ID"/>
        </w:rPr>
        <w:t>t</w:t>
      </w:r>
      <w:r w:rsidRPr="00C0312A">
        <w:rPr>
          <w:iCs/>
          <w:spacing w:val="-2"/>
          <w:szCs w:val="24"/>
          <w:lang w:val="id-ID"/>
        </w:rPr>
        <w:t>w</w:t>
      </w:r>
      <w:r w:rsidRPr="00C0312A">
        <w:rPr>
          <w:iCs/>
          <w:szCs w:val="24"/>
          <w:lang w:val="id-ID"/>
        </w:rPr>
        <w:t>a</w:t>
      </w:r>
      <w:r w:rsidRPr="00C0312A">
        <w:rPr>
          <w:iCs/>
          <w:spacing w:val="10"/>
          <w:szCs w:val="24"/>
          <w:lang w:val="id-ID"/>
        </w:rPr>
        <w:t xml:space="preserve"> </w:t>
      </w:r>
      <w:r w:rsidRPr="00C0312A">
        <w:rPr>
          <w:iCs/>
          <w:spacing w:val="-4"/>
          <w:szCs w:val="24"/>
          <w:lang w:val="id-ID"/>
        </w:rPr>
        <w:t>y</w:t>
      </w:r>
      <w:r w:rsidRPr="00C0312A">
        <w:rPr>
          <w:iCs/>
          <w:spacing w:val="3"/>
          <w:szCs w:val="24"/>
          <w:lang w:val="id-ID"/>
        </w:rPr>
        <w:t>a</w:t>
      </w:r>
      <w:r w:rsidRPr="00C0312A">
        <w:rPr>
          <w:iCs/>
          <w:spacing w:val="1"/>
          <w:szCs w:val="24"/>
          <w:lang w:val="id-ID"/>
        </w:rPr>
        <w:t>n</w:t>
      </w:r>
      <w:r w:rsidRPr="00C0312A">
        <w:rPr>
          <w:iCs/>
          <w:szCs w:val="24"/>
          <w:lang w:val="id-ID"/>
        </w:rPr>
        <w:t>g</w:t>
      </w:r>
      <w:r w:rsidRPr="00C0312A">
        <w:rPr>
          <w:iCs/>
          <w:spacing w:val="6"/>
          <w:szCs w:val="24"/>
          <w:lang w:val="id-ID"/>
        </w:rPr>
        <w:t xml:space="preserve"> </w:t>
      </w:r>
      <w:r w:rsidRPr="00C0312A">
        <w:rPr>
          <w:iCs/>
          <w:szCs w:val="24"/>
          <w:lang w:val="id-ID"/>
        </w:rPr>
        <w:t>a</w:t>
      </w:r>
      <w:r w:rsidRPr="00C0312A">
        <w:rPr>
          <w:iCs/>
          <w:spacing w:val="1"/>
          <w:szCs w:val="24"/>
          <w:lang w:val="id-ID"/>
        </w:rPr>
        <w:t>d</w:t>
      </w:r>
      <w:r w:rsidRPr="00C0312A">
        <w:rPr>
          <w:iCs/>
          <w:szCs w:val="24"/>
          <w:lang w:val="id-ID"/>
        </w:rPr>
        <w:t>a</w:t>
      </w:r>
      <w:r w:rsidRPr="00C0312A">
        <w:rPr>
          <w:iCs/>
          <w:spacing w:val="8"/>
          <w:szCs w:val="24"/>
          <w:lang w:val="id-ID"/>
        </w:rPr>
        <w:t xml:space="preserve"> </w:t>
      </w:r>
      <w:r w:rsidRPr="00C0312A">
        <w:rPr>
          <w:iCs/>
          <w:spacing w:val="1"/>
          <w:szCs w:val="24"/>
          <w:lang w:val="id-ID"/>
        </w:rPr>
        <w:t>d</w:t>
      </w:r>
      <w:r w:rsidRPr="00C0312A">
        <w:rPr>
          <w:iCs/>
          <w:szCs w:val="24"/>
          <w:lang w:val="id-ID"/>
        </w:rPr>
        <w:t>i</w:t>
      </w:r>
      <w:r w:rsidRPr="00C0312A">
        <w:rPr>
          <w:iCs/>
          <w:spacing w:val="10"/>
          <w:szCs w:val="24"/>
          <w:lang w:val="id-ID"/>
        </w:rPr>
        <w:t xml:space="preserve"> </w:t>
      </w:r>
      <w:r w:rsidRPr="00C0312A">
        <w:rPr>
          <w:iCs/>
          <w:spacing w:val="1"/>
          <w:szCs w:val="24"/>
          <w:lang w:val="id-ID"/>
        </w:rPr>
        <w:t>I</w:t>
      </w:r>
      <w:r w:rsidRPr="00C0312A">
        <w:rPr>
          <w:iCs/>
          <w:spacing w:val="-1"/>
          <w:szCs w:val="24"/>
          <w:lang w:val="id-ID"/>
        </w:rPr>
        <w:t>n</w:t>
      </w:r>
      <w:r w:rsidRPr="00C0312A">
        <w:rPr>
          <w:iCs/>
          <w:spacing w:val="1"/>
          <w:szCs w:val="24"/>
          <w:lang w:val="id-ID"/>
        </w:rPr>
        <w:t>do</w:t>
      </w:r>
      <w:r w:rsidRPr="00C0312A">
        <w:rPr>
          <w:iCs/>
          <w:spacing w:val="-1"/>
          <w:szCs w:val="24"/>
          <w:lang w:val="id-ID"/>
        </w:rPr>
        <w:t>n</w:t>
      </w:r>
      <w:r w:rsidRPr="00C0312A">
        <w:rPr>
          <w:iCs/>
          <w:szCs w:val="24"/>
          <w:lang w:val="id-ID"/>
        </w:rPr>
        <w:t xml:space="preserve">esia selain </w:t>
      </w:r>
      <w:r w:rsidRPr="00C0312A">
        <w:rPr>
          <w:iCs/>
          <w:spacing w:val="-2"/>
          <w:szCs w:val="24"/>
          <w:lang w:val="id-ID"/>
        </w:rPr>
        <w:t>L</w:t>
      </w:r>
      <w:r w:rsidRPr="00C0312A">
        <w:rPr>
          <w:iCs/>
          <w:spacing w:val="3"/>
          <w:szCs w:val="24"/>
          <w:lang w:val="id-ID"/>
        </w:rPr>
        <w:t>e</w:t>
      </w:r>
      <w:r w:rsidRPr="00C0312A">
        <w:rPr>
          <w:iCs/>
          <w:spacing w:val="-4"/>
          <w:szCs w:val="24"/>
          <w:lang w:val="id-ID"/>
        </w:rPr>
        <w:t>m</w:t>
      </w:r>
      <w:r w:rsidRPr="00C0312A">
        <w:rPr>
          <w:iCs/>
          <w:spacing w:val="1"/>
          <w:szCs w:val="24"/>
          <w:lang w:val="id-ID"/>
        </w:rPr>
        <w:t>b</w:t>
      </w:r>
      <w:r w:rsidRPr="00C0312A">
        <w:rPr>
          <w:iCs/>
          <w:spacing w:val="3"/>
          <w:szCs w:val="24"/>
          <w:lang w:val="id-ID"/>
        </w:rPr>
        <w:t>a</w:t>
      </w:r>
      <w:r w:rsidRPr="00C0312A">
        <w:rPr>
          <w:iCs/>
          <w:spacing w:val="-1"/>
          <w:szCs w:val="24"/>
          <w:lang w:val="id-ID"/>
        </w:rPr>
        <w:t>g</w:t>
      </w:r>
      <w:r w:rsidRPr="00C0312A">
        <w:rPr>
          <w:iCs/>
          <w:szCs w:val="24"/>
          <w:lang w:val="id-ID"/>
        </w:rPr>
        <w:t>a</w:t>
      </w:r>
      <w:r w:rsidRPr="00C0312A">
        <w:rPr>
          <w:iCs/>
          <w:spacing w:val="8"/>
          <w:szCs w:val="24"/>
          <w:lang w:val="id-ID"/>
        </w:rPr>
        <w:t xml:space="preserve"> </w:t>
      </w:r>
      <w:r w:rsidRPr="00C0312A">
        <w:rPr>
          <w:iCs/>
          <w:szCs w:val="24"/>
          <w:lang w:val="id-ID"/>
        </w:rPr>
        <w:t>Fa</w:t>
      </w:r>
      <w:r w:rsidRPr="00C0312A">
        <w:rPr>
          <w:iCs/>
          <w:spacing w:val="2"/>
          <w:szCs w:val="24"/>
          <w:lang w:val="id-ID"/>
        </w:rPr>
        <w:t>t</w:t>
      </w:r>
      <w:r w:rsidRPr="00C0312A">
        <w:rPr>
          <w:iCs/>
          <w:spacing w:val="-2"/>
          <w:szCs w:val="24"/>
          <w:lang w:val="id-ID"/>
        </w:rPr>
        <w:t>w</w:t>
      </w:r>
      <w:r w:rsidRPr="00C0312A">
        <w:rPr>
          <w:iCs/>
          <w:szCs w:val="24"/>
          <w:lang w:val="id-ID"/>
        </w:rPr>
        <w:t>a</w:t>
      </w:r>
      <w:r w:rsidRPr="00C0312A">
        <w:rPr>
          <w:iCs/>
          <w:spacing w:val="11"/>
          <w:szCs w:val="24"/>
          <w:lang w:val="id-ID"/>
        </w:rPr>
        <w:t xml:space="preserve"> </w:t>
      </w:r>
      <w:r w:rsidRPr="00C0312A">
        <w:rPr>
          <w:iCs/>
          <w:szCs w:val="24"/>
          <w:lang w:val="id-ID"/>
        </w:rPr>
        <w:t>M</w:t>
      </w:r>
      <w:r w:rsidRPr="00C0312A">
        <w:rPr>
          <w:iCs/>
          <w:spacing w:val="1"/>
          <w:szCs w:val="24"/>
          <w:lang w:val="id-ID"/>
        </w:rPr>
        <w:t>a</w:t>
      </w:r>
      <w:r w:rsidRPr="00C0312A">
        <w:rPr>
          <w:iCs/>
          <w:spacing w:val="2"/>
          <w:szCs w:val="24"/>
          <w:lang w:val="id-ID"/>
        </w:rPr>
        <w:t>j</w:t>
      </w:r>
      <w:r w:rsidRPr="00C0312A">
        <w:rPr>
          <w:iCs/>
          <w:szCs w:val="24"/>
          <w:lang w:val="id-ID"/>
        </w:rPr>
        <w:t>elis</w:t>
      </w:r>
      <w:r w:rsidRPr="00C0312A">
        <w:rPr>
          <w:iCs/>
          <w:spacing w:val="9"/>
          <w:szCs w:val="24"/>
          <w:lang w:val="id-ID"/>
        </w:rPr>
        <w:t xml:space="preserve"> </w:t>
      </w:r>
      <w:r w:rsidRPr="00C0312A">
        <w:rPr>
          <w:iCs/>
          <w:szCs w:val="24"/>
          <w:lang w:val="id-ID"/>
        </w:rPr>
        <w:t>Ul</w:t>
      </w:r>
      <w:r w:rsidRPr="00C0312A">
        <w:rPr>
          <w:iCs/>
          <w:spacing w:val="3"/>
          <w:szCs w:val="24"/>
          <w:lang w:val="id-ID"/>
        </w:rPr>
        <w:t>a</w:t>
      </w:r>
      <w:r w:rsidRPr="00C0312A">
        <w:rPr>
          <w:iCs/>
          <w:spacing w:val="-4"/>
          <w:szCs w:val="24"/>
          <w:lang w:val="id-ID"/>
        </w:rPr>
        <w:t>m</w:t>
      </w:r>
      <w:r w:rsidRPr="00C0312A">
        <w:rPr>
          <w:iCs/>
          <w:szCs w:val="24"/>
          <w:lang w:val="id-ID"/>
        </w:rPr>
        <w:t>a</w:t>
      </w:r>
      <w:r w:rsidRPr="00C0312A">
        <w:rPr>
          <w:iCs/>
          <w:spacing w:val="11"/>
          <w:szCs w:val="24"/>
          <w:lang w:val="id-ID"/>
        </w:rPr>
        <w:t xml:space="preserve"> </w:t>
      </w:r>
      <w:r w:rsidRPr="00C0312A">
        <w:rPr>
          <w:iCs/>
          <w:spacing w:val="1"/>
          <w:szCs w:val="24"/>
          <w:lang w:val="id-ID"/>
        </w:rPr>
        <w:t>I</w:t>
      </w:r>
      <w:r w:rsidRPr="00C0312A">
        <w:rPr>
          <w:iCs/>
          <w:spacing w:val="-1"/>
          <w:szCs w:val="24"/>
          <w:lang w:val="id-ID"/>
        </w:rPr>
        <w:t>n</w:t>
      </w:r>
      <w:r w:rsidRPr="00C0312A">
        <w:rPr>
          <w:iCs/>
          <w:spacing w:val="1"/>
          <w:szCs w:val="24"/>
          <w:lang w:val="id-ID"/>
        </w:rPr>
        <w:t>do</w:t>
      </w:r>
      <w:r w:rsidRPr="00C0312A">
        <w:rPr>
          <w:iCs/>
          <w:spacing w:val="-1"/>
          <w:szCs w:val="24"/>
          <w:lang w:val="id-ID"/>
        </w:rPr>
        <w:t>n</w:t>
      </w:r>
      <w:r w:rsidRPr="00C0312A">
        <w:rPr>
          <w:iCs/>
          <w:spacing w:val="3"/>
          <w:szCs w:val="24"/>
          <w:lang w:val="id-ID"/>
        </w:rPr>
        <w:t>e</w:t>
      </w:r>
      <w:r w:rsidRPr="00C0312A">
        <w:rPr>
          <w:iCs/>
          <w:spacing w:val="-1"/>
          <w:szCs w:val="24"/>
          <w:lang w:val="id-ID"/>
        </w:rPr>
        <w:t>s</w:t>
      </w:r>
      <w:r w:rsidRPr="00C0312A">
        <w:rPr>
          <w:iCs/>
          <w:szCs w:val="24"/>
          <w:lang w:val="id-ID"/>
        </w:rPr>
        <w:t>ia ialah M</w:t>
      </w:r>
      <w:r w:rsidRPr="00C0312A">
        <w:rPr>
          <w:iCs/>
          <w:spacing w:val="1"/>
          <w:szCs w:val="24"/>
          <w:lang w:val="id-ID"/>
        </w:rPr>
        <w:t>a</w:t>
      </w:r>
      <w:r w:rsidRPr="00C0312A">
        <w:rPr>
          <w:iCs/>
          <w:spacing w:val="2"/>
          <w:szCs w:val="24"/>
          <w:lang w:val="id-ID"/>
        </w:rPr>
        <w:t>j</w:t>
      </w:r>
      <w:r w:rsidRPr="00C0312A">
        <w:rPr>
          <w:iCs/>
          <w:szCs w:val="24"/>
          <w:lang w:val="id-ID"/>
        </w:rPr>
        <w:t>elis</w:t>
      </w:r>
      <w:r w:rsidRPr="00C0312A">
        <w:rPr>
          <w:iCs/>
          <w:spacing w:val="14"/>
          <w:szCs w:val="24"/>
          <w:lang w:val="id-ID"/>
        </w:rPr>
        <w:t xml:space="preserve"> </w:t>
      </w:r>
      <w:r w:rsidRPr="00C0312A">
        <w:rPr>
          <w:iCs/>
          <w:spacing w:val="-2"/>
          <w:szCs w:val="24"/>
          <w:lang w:val="id-ID"/>
        </w:rPr>
        <w:t>T</w:t>
      </w:r>
      <w:r w:rsidRPr="00C0312A">
        <w:rPr>
          <w:iCs/>
          <w:spacing w:val="-4"/>
          <w:szCs w:val="24"/>
          <w:lang w:val="id-ID"/>
        </w:rPr>
        <w:t>ar</w:t>
      </w:r>
      <w:r w:rsidRPr="00C0312A">
        <w:rPr>
          <w:iCs/>
          <w:spacing w:val="-3"/>
          <w:szCs w:val="24"/>
          <w:lang w:val="id-ID"/>
        </w:rPr>
        <w:t>j</w:t>
      </w:r>
      <w:r w:rsidRPr="00C0312A">
        <w:rPr>
          <w:iCs/>
          <w:spacing w:val="-5"/>
          <w:szCs w:val="24"/>
          <w:lang w:val="id-ID"/>
        </w:rPr>
        <w:t>i</w:t>
      </w:r>
      <w:r w:rsidRPr="00C0312A">
        <w:rPr>
          <w:iCs/>
          <w:szCs w:val="24"/>
          <w:lang w:val="id-ID"/>
        </w:rPr>
        <w:t>h M</w:t>
      </w:r>
      <w:r w:rsidRPr="00C0312A">
        <w:rPr>
          <w:iCs/>
          <w:spacing w:val="2"/>
          <w:szCs w:val="24"/>
          <w:lang w:val="id-ID"/>
        </w:rPr>
        <w:t>u</w:t>
      </w:r>
      <w:r w:rsidRPr="00C0312A">
        <w:rPr>
          <w:iCs/>
          <w:spacing w:val="-1"/>
          <w:szCs w:val="24"/>
          <w:lang w:val="id-ID"/>
        </w:rPr>
        <w:t>h</w:t>
      </w:r>
      <w:r w:rsidRPr="00C0312A">
        <w:rPr>
          <w:iCs/>
          <w:spacing w:val="3"/>
          <w:szCs w:val="24"/>
          <w:lang w:val="id-ID"/>
        </w:rPr>
        <w:t>a</w:t>
      </w:r>
      <w:r w:rsidRPr="00C0312A">
        <w:rPr>
          <w:iCs/>
          <w:spacing w:val="-1"/>
          <w:szCs w:val="24"/>
          <w:lang w:val="id-ID"/>
        </w:rPr>
        <w:t>mm</w:t>
      </w:r>
      <w:r w:rsidRPr="00C0312A">
        <w:rPr>
          <w:iCs/>
          <w:szCs w:val="24"/>
          <w:lang w:val="id-ID"/>
        </w:rPr>
        <w:t>a</w:t>
      </w:r>
      <w:r w:rsidRPr="00C0312A">
        <w:rPr>
          <w:iCs/>
          <w:spacing w:val="1"/>
          <w:szCs w:val="24"/>
          <w:lang w:val="id-ID"/>
        </w:rPr>
        <w:t>d</w:t>
      </w:r>
      <w:r w:rsidRPr="00C0312A">
        <w:rPr>
          <w:iCs/>
          <w:spacing w:val="2"/>
          <w:szCs w:val="24"/>
          <w:lang w:val="id-ID"/>
        </w:rPr>
        <w:t>i</w:t>
      </w:r>
      <w:r w:rsidRPr="00C0312A">
        <w:rPr>
          <w:iCs/>
          <w:spacing w:val="-1"/>
          <w:szCs w:val="24"/>
          <w:lang w:val="id-ID"/>
        </w:rPr>
        <w:t>y</w:t>
      </w:r>
      <w:r w:rsidRPr="00C0312A">
        <w:rPr>
          <w:iCs/>
          <w:szCs w:val="24"/>
          <w:lang w:val="id-ID"/>
        </w:rPr>
        <w:t>a</w:t>
      </w:r>
      <w:r w:rsidRPr="00C0312A">
        <w:rPr>
          <w:iCs/>
          <w:spacing w:val="-1"/>
          <w:szCs w:val="24"/>
          <w:lang w:val="id-ID"/>
        </w:rPr>
        <w:t>h</w:t>
      </w:r>
      <w:r w:rsidRPr="00C0312A">
        <w:rPr>
          <w:iCs/>
          <w:szCs w:val="24"/>
          <w:lang w:val="id-ID"/>
        </w:rPr>
        <w:t xml:space="preserve"> dan</w:t>
      </w:r>
      <w:r w:rsidRPr="00C0312A">
        <w:rPr>
          <w:iCs/>
          <w:spacing w:val="14"/>
          <w:szCs w:val="24"/>
          <w:lang w:val="id-ID"/>
        </w:rPr>
        <w:t xml:space="preserve"> </w:t>
      </w:r>
      <w:r w:rsidRPr="00C0312A">
        <w:rPr>
          <w:iCs/>
          <w:spacing w:val="1"/>
          <w:szCs w:val="24"/>
          <w:lang w:val="id-ID"/>
        </w:rPr>
        <w:t>B</w:t>
      </w:r>
      <w:r w:rsidRPr="00C0312A">
        <w:rPr>
          <w:iCs/>
          <w:szCs w:val="24"/>
          <w:lang w:val="id-ID"/>
        </w:rPr>
        <w:t>a</w:t>
      </w:r>
      <w:r w:rsidRPr="00C0312A">
        <w:rPr>
          <w:iCs/>
          <w:spacing w:val="-1"/>
          <w:szCs w:val="24"/>
          <w:lang w:val="id-ID"/>
        </w:rPr>
        <w:t>h</w:t>
      </w:r>
      <w:r w:rsidRPr="00C0312A">
        <w:rPr>
          <w:iCs/>
          <w:szCs w:val="24"/>
          <w:lang w:val="id-ID"/>
        </w:rPr>
        <w:t>t</w:t>
      </w:r>
      <w:r w:rsidRPr="00C0312A">
        <w:rPr>
          <w:iCs/>
          <w:spacing w:val="-1"/>
          <w:szCs w:val="24"/>
          <w:lang w:val="id-ID"/>
        </w:rPr>
        <w:t>su</w:t>
      </w:r>
      <w:r w:rsidRPr="00C0312A">
        <w:rPr>
          <w:iCs/>
          <w:szCs w:val="24"/>
          <w:lang w:val="id-ID"/>
        </w:rPr>
        <w:t>l M</w:t>
      </w:r>
      <w:r w:rsidRPr="00C0312A">
        <w:rPr>
          <w:iCs/>
          <w:spacing w:val="1"/>
          <w:szCs w:val="24"/>
          <w:lang w:val="id-ID"/>
        </w:rPr>
        <w:t>a</w:t>
      </w:r>
      <w:r w:rsidRPr="00C0312A">
        <w:rPr>
          <w:iCs/>
          <w:spacing w:val="-1"/>
          <w:szCs w:val="24"/>
          <w:lang w:val="id-ID"/>
        </w:rPr>
        <w:t>s</w:t>
      </w:r>
      <w:r w:rsidRPr="00C0312A">
        <w:rPr>
          <w:iCs/>
          <w:szCs w:val="24"/>
          <w:lang w:val="id-ID"/>
        </w:rPr>
        <w:t>ail</w:t>
      </w:r>
      <w:r w:rsidRPr="00C0312A">
        <w:rPr>
          <w:iCs/>
          <w:spacing w:val="5"/>
          <w:szCs w:val="24"/>
          <w:lang w:val="id-ID"/>
        </w:rPr>
        <w:t xml:space="preserve"> </w:t>
      </w:r>
      <w:r w:rsidRPr="00C0312A">
        <w:rPr>
          <w:iCs/>
          <w:szCs w:val="24"/>
          <w:lang w:val="id-ID"/>
        </w:rPr>
        <w:t>N</w:t>
      </w:r>
      <w:r w:rsidRPr="00C0312A">
        <w:rPr>
          <w:iCs/>
          <w:spacing w:val="3"/>
          <w:szCs w:val="24"/>
          <w:lang w:val="id-ID"/>
        </w:rPr>
        <w:t>a</w:t>
      </w:r>
      <w:r w:rsidRPr="00C0312A">
        <w:rPr>
          <w:iCs/>
          <w:spacing w:val="-1"/>
          <w:szCs w:val="24"/>
          <w:lang w:val="id-ID"/>
        </w:rPr>
        <w:t>h</w:t>
      </w:r>
      <w:r w:rsidRPr="00C0312A">
        <w:rPr>
          <w:iCs/>
          <w:spacing w:val="1"/>
          <w:szCs w:val="24"/>
          <w:lang w:val="id-ID"/>
        </w:rPr>
        <w:t>d</w:t>
      </w:r>
      <w:r w:rsidRPr="00C0312A">
        <w:rPr>
          <w:iCs/>
          <w:szCs w:val="24"/>
          <w:lang w:val="id-ID"/>
        </w:rPr>
        <w:t>la</w:t>
      </w:r>
      <w:r w:rsidRPr="00C0312A">
        <w:rPr>
          <w:iCs/>
          <w:spacing w:val="2"/>
          <w:szCs w:val="24"/>
          <w:lang w:val="id-ID"/>
        </w:rPr>
        <w:t>t</w:t>
      </w:r>
      <w:r w:rsidRPr="00C0312A">
        <w:rPr>
          <w:iCs/>
          <w:spacing w:val="-1"/>
          <w:szCs w:val="24"/>
          <w:lang w:val="id-ID"/>
        </w:rPr>
        <w:t>u</w:t>
      </w:r>
      <w:r w:rsidRPr="00C0312A">
        <w:rPr>
          <w:iCs/>
          <w:szCs w:val="24"/>
          <w:lang w:val="id-ID"/>
        </w:rPr>
        <w:t>l</w:t>
      </w:r>
      <w:r w:rsidRPr="00C0312A">
        <w:rPr>
          <w:iCs/>
          <w:spacing w:val="3"/>
          <w:szCs w:val="24"/>
          <w:lang w:val="id-ID"/>
        </w:rPr>
        <w:t xml:space="preserve"> </w:t>
      </w:r>
      <w:r w:rsidRPr="00C0312A">
        <w:rPr>
          <w:iCs/>
          <w:szCs w:val="24"/>
          <w:lang w:val="id-ID"/>
        </w:rPr>
        <w:t>Ul</w:t>
      </w:r>
      <w:r w:rsidRPr="00C0312A">
        <w:rPr>
          <w:iCs/>
          <w:spacing w:val="3"/>
          <w:szCs w:val="24"/>
          <w:lang w:val="id-ID"/>
        </w:rPr>
        <w:t>a</w:t>
      </w:r>
      <w:r w:rsidRPr="00C0312A">
        <w:rPr>
          <w:iCs/>
          <w:spacing w:val="-1"/>
          <w:szCs w:val="24"/>
          <w:lang w:val="id-ID"/>
        </w:rPr>
        <w:t>m</w:t>
      </w:r>
      <w:r w:rsidRPr="00C0312A">
        <w:rPr>
          <w:iCs/>
          <w:szCs w:val="24"/>
          <w:lang w:val="id-ID"/>
        </w:rPr>
        <w:t xml:space="preserve">a. </w:t>
      </w:r>
      <w:r w:rsidRPr="00C0312A">
        <w:rPr>
          <w:iCs/>
          <w:spacing w:val="9"/>
          <w:szCs w:val="24"/>
          <w:lang w:val="id-ID"/>
        </w:rPr>
        <w:t xml:space="preserve">Kedua </w:t>
      </w:r>
      <w:r w:rsidRPr="00C0312A">
        <w:rPr>
          <w:iCs/>
          <w:szCs w:val="24"/>
          <w:lang w:val="id-ID"/>
        </w:rPr>
        <w:t>l</w:t>
      </w:r>
      <w:r w:rsidRPr="00C0312A">
        <w:rPr>
          <w:iCs/>
          <w:spacing w:val="3"/>
          <w:szCs w:val="24"/>
          <w:lang w:val="id-ID"/>
        </w:rPr>
        <w:t>e</w:t>
      </w:r>
      <w:r w:rsidRPr="00C0312A">
        <w:rPr>
          <w:iCs/>
          <w:spacing w:val="-4"/>
          <w:szCs w:val="24"/>
          <w:lang w:val="id-ID"/>
        </w:rPr>
        <w:t>m</w:t>
      </w:r>
      <w:r w:rsidRPr="00C0312A">
        <w:rPr>
          <w:iCs/>
          <w:spacing w:val="1"/>
          <w:szCs w:val="24"/>
          <w:lang w:val="id-ID"/>
        </w:rPr>
        <w:t>b</w:t>
      </w:r>
      <w:r w:rsidRPr="00C0312A">
        <w:rPr>
          <w:iCs/>
          <w:szCs w:val="24"/>
          <w:lang w:val="id-ID"/>
        </w:rPr>
        <w:t>a</w:t>
      </w:r>
      <w:r w:rsidRPr="00C0312A">
        <w:rPr>
          <w:iCs/>
          <w:spacing w:val="-1"/>
          <w:szCs w:val="24"/>
          <w:lang w:val="id-ID"/>
        </w:rPr>
        <w:t>g</w:t>
      </w:r>
      <w:r w:rsidRPr="00C0312A">
        <w:rPr>
          <w:iCs/>
          <w:spacing w:val="5"/>
          <w:szCs w:val="24"/>
          <w:lang w:val="id-ID"/>
        </w:rPr>
        <w:t>a</w:t>
      </w:r>
      <w:r w:rsidRPr="00C0312A">
        <w:rPr>
          <w:iCs/>
          <w:szCs w:val="24"/>
          <w:lang w:val="id-ID"/>
        </w:rPr>
        <w:t xml:space="preserve"> </w:t>
      </w:r>
      <w:r w:rsidRPr="00C0312A">
        <w:rPr>
          <w:iCs/>
          <w:spacing w:val="-3"/>
          <w:szCs w:val="24"/>
          <w:lang w:val="id-ID"/>
        </w:rPr>
        <w:t>i</w:t>
      </w:r>
      <w:r w:rsidRPr="00C0312A">
        <w:rPr>
          <w:iCs/>
          <w:spacing w:val="-6"/>
          <w:szCs w:val="24"/>
          <w:lang w:val="id-ID"/>
        </w:rPr>
        <w:t>n</w:t>
      </w:r>
      <w:r w:rsidRPr="00C0312A">
        <w:rPr>
          <w:iCs/>
          <w:szCs w:val="24"/>
          <w:lang w:val="id-ID"/>
        </w:rPr>
        <w:t>i</w:t>
      </w:r>
      <w:r w:rsidRPr="00C0312A">
        <w:rPr>
          <w:iCs/>
          <w:spacing w:val="3"/>
          <w:szCs w:val="24"/>
          <w:lang w:val="id-ID"/>
        </w:rPr>
        <w:t xml:space="preserve"> </w:t>
      </w:r>
      <w:r w:rsidRPr="00C0312A">
        <w:rPr>
          <w:iCs/>
          <w:szCs w:val="24"/>
          <w:lang w:val="id-ID"/>
        </w:rPr>
        <w:t>tel</w:t>
      </w:r>
      <w:r w:rsidRPr="00C0312A">
        <w:rPr>
          <w:iCs/>
          <w:spacing w:val="3"/>
          <w:szCs w:val="24"/>
          <w:lang w:val="id-ID"/>
        </w:rPr>
        <w:t>a</w:t>
      </w:r>
      <w:r w:rsidRPr="00C0312A">
        <w:rPr>
          <w:iCs/>
          <w:szCs w:val="24"/>
          <w:lang w:val="id-ID"/>
        </w:rPr>
        <w:t>h</w:t>
      </w:r>
      <w:r w:rsidRPr="00C0312A">
        <w:rPr>
          <w:iCs/>
          <w:spacing w:val="6"/>
          <w:szCs w:val="24"/>
          <w:lang w:val="id-ID"/>
        </w:rPr>
        <w:t xml:space="preserve"> </w:t>
      </w:r>
      <w:r w:rsidRPr="00C0312A">
        <w:rPr>
          <w:iCs/>
          <w:spacing w:val="4"/>
          <w:szCs w:val="24"/>
          <w:lang w:val="id-ID"/>
        </w:rPr>
        <w:t>b</w:t>
      </w:r>
      <w:r w:rsidRPr="00C0312A">
        <w:rPr>
          <w:iCs/>
          <w:szCs w:val="24"/>
          <w:lang w:val="id-ID"/>
        </w:rPr>
        <w:t>e</w:t>
      </w:r>
      <w:r w:rsidRPr="00C0312A">
        <w:rPr>
          <w:iCs/>
          <w:spacing w:val="1"/>
          <w:szCs w:val="24"/>
          <w:lang w:val="id-ID"/>
        </w:rPr>
        <w:t>r</w:t>
      </w:r>
      <w:r w:rsidRPr="00C0312A">
        <w:rPr>
          <w:iCs/>
          <w:spacing w:val="-1"/>
          <w:szCs w:val="24"/>
          <w:lang w:val="id-ID"/>
        </w:rPr>
        <w:t>us</w:t>
      </w:r>
      <w:r w:rsidRPr="00C0312A">
        <w:rPr>
          <w:iCs/>
          <w:spacing w:val="3"/>
          <w:szCs w:val="24"/>
          <w:lang w:val="id-ID"/>
        </w:rPr>
        <w:t>a</w:t>
      </w:r>
      <w:r w:rsidRPr="00C0312A">
        <w:rPr>
          <w:iCs/>
          <w:spacing w:val="-1"/>
          <w:szCs w:val="24"/>
          <w:lang w:val="id-ID"/>
        </w:rPr>
        <w:t>h</w:t>
      </w:r>
      <w:r w:rsidRPr="00C0312A">
        <w:rPr>
          <w:iCs/>
          <w:szCs w:val="24"/>
          <w:lang w:val="id-ID"/>
        </w:rPr>
        <w:t>a</w:t>
      </w:r>
      <w:r w:rsidRPr="00C0312A">
        <w:rPr>
          <w:iCs/>
          <w:spacing w:val="5"/>
          <w:szCs w:val="24"/>
          <w:lang w:val="id-ID"/>
        </w:rPr>
        <w:t xml:space="preserve"> </w:t>
      </w:r>
      <w:r w:rsidRPr="00C0312A">
        <w:rPr>
          <w:iCs/>
          <w:spacing w:val="-1"/>
          <w:szCs w:val="24"/>
          <w:lang w:val="id-ID"/>
        </w:rPr>
        <w:t>k</w:t>
      </w:r>
      <w:r w:rsidRPr="00C0312A">
        <w:rPr>
          <w:iCs/>
          <w:szCs w:val="24"/>
          <w:lang w:val="id-ID"/>
        </w:rPr>
        <w:t>e</w:t>
      </w:r>
      <w:r w:rsidRPr="00C0312A">
        <w:rPr>
          <w:iCs/>
          <w:spacing w:val="1"/>
          <w:szCs w:val="24"/>
          <w:lang w:val="id-ID"/>
        </w:rPr>
        <w:t>r</w:t>
      </w:r>
      <w:r w:rsidRPr="00C0312A">
        <w:rPr>
          <w:iCs/>
          <w:spacing w:val="3"/>
          <w:szCs w:val="24"/>
          <w:lang w:val="id-ID"/>
        </w:rPr>
        <w:t>a</w:t>
      </w:r>
      <w:r w:rsidRPr="00C0312A">
        <w:rPr>
          <w:iCs/>
          <w:szCs w:val="24"/>
          <w:lang w:val="id-ID"/>
        </w:rPr>
        <w:t>s</w:t>
      </w:r>
      <w:r w:rsidRPr="00C0312A">
        <w:rPr>
          <w:iCs/>
          <w:spacing w:val="9"/>
          <w:szCs w:val="24"/>
          <w:lang w:val="id-ID"/>
        </w:rPr>
        <w:t xml:space="preserve"> </w:t>
      </w:r>
      <w:r w:rsidRPr="00C0312A">
        <w:rPr>
          <w:iCs/>
          <w:spacing w:val="-1"/>
          <w:szCs w:val="24"/>
          <w:lang w:val="id-ID"/>
        </w:rPr>
        <w:t>un</w:t>
      </w:r>
      <w:r w:rsidRPr="00C0312A">
        <w:rPr>
          <w:iCs/>
          <w:spacing w:val="2"/>
          <w:szCs w:val="24"/>
          <w:lang w:val="id-ID"/>
        </w:rPr>
        <w:t>t</w:t>
      </w:r>
      <w:r w:rsidRPr="00C0312A">
        <w:rPr>
          <w:iCs/>
          <w:spacing w:val="1"/>
          <w:szCs w:val="24"/>
          <w:lang w:val="id-ID"/>
        </w:rPr>
        <w:t>u</w:t>
      </w:r>
      <w:r w:rsidRPr="00C0312A">
        <w:rPr>
          <w:iCs/>
          <w:szCs w:val="24"/>
          <w:lang w:val="id-ID"/>
        </w:rPr>
        <w:t>k</w:t>
      </w:r>
      <w:r w:rsidRPr="00C0312A">
        <w:rPr>
          <w:iCs/>
          <w:spacing w:val="8"/>
          <w:szCs w:val="24"/>
          <w:lang w:val="id-ID"/>
        </w:rPr>
        <w:t xml:space="preserve"> </w:t>
      </w:r>
      <w:r w:rsidRPr="00C0312A">
        <w:rPr>
          <w:iCs/>
          <w:spacing w:val="-1"/>
          <w:szCs w:val="24"/>
          <w:lang w:val="id-ID"/>
        </w:rPr>
        <w:t>m</w:t>
      </w:r>
      <w:r w:rsidRPr="00C0312A">
        <w:rPr>
          <w:iCs/>
          <w:spacing w:val="3"/>
          <w:szCs w:val="24"/>
          <w:lang w:val="id-ID"/>
        </w:rPr>
        <w:t>e</w:t>
      </w:r>
      <w:r w:rsidRPr="00C0312A">
        <w:rPr>
          <w:iCs/>
          <w:spacing w:val="1"/>
          <w:szCs w:val="24"/>
          <w:lang w:val="id-ID"/>
        </w:rPr>
        <w:t>n</w:t>
      </w:r>
      <w:r w:rsidRPr="00C0312A">
        <w:rPr>
          <w:iCs/>
          <w:spacing w:val="-4"/>
          <w:szCs w:val="24"/>
          <w:lang w:val="id-ID"/>
        </w:rPr>
        <w:t>y</w:t>
      </w:r>
      <w:r w:rsidRPr="00C0312A">
        <w:rPr>
          <w:iCs/>
          <w:spacing w:val="3"/>
          <w:szCs w:val="24"/>
          <w:lang w:val="id-ID"/>
        </w:rPr>
        <w:t>e</w:t>
      </w:r>
      <w:r w:rsidRPr="00C0312A">
        <w:rPr>
          <w:iCs/>
          <w:szCs w:val="24"/>
          <w:lang w:val="id-ID"/>
        </w:rPr>
        <w:t>lesa</w:t>
      </w:r>
      <w:r w:rsidRPr="00C0312A">
        <w:rPr>
          <w:iCs/>
          <w:spacing w:val="2"/>
          <w:szCs w:val="24"/>
          <w:lang w:val="id-ID"/>
        </w:rPr>
        <w:t>i</w:t>
      </w:r>
      <w:r w:rsidRPr="00C0312A">
        <w:rPr>
          <w:iCs/>
          <w:spacing w:val="-1"/>
          <w:szCs w:val="24"/>
          <w:lang w:val="id-ID"/>
        </w:rPr>
        <w:t>k</w:t>
      </w:r>
      <w:r w:rsidRPr="00C0312A">
        <w:rPr>
          <w:iCs/>
          <w:spacing w:val="3"/>
          <w:szCs w:val="24"/>
          <w:lang w:val="id-ID"/>
        </w:rPr>
        <w:t>a</w:t>
      </w:r>
      <w:r w:rsidRPr="00C0312A">
        <w:rPr>
          <w:iCs/>
          <w:szCs w:val="24"/>
          <w:lang w:val="id-ID"/>
        </w:rPr>
        <w:t xml:space="preserve">n </w:t>
      </w:r>
      <w:r w:rsidRPr="00C0312A">
        <w:rPr>
          <w:iCs/>
          <w:spacing w:val="1"/>
          <w:szCs w:val="24"/>
          <w:lang w:val="id-ID"/>
        </w:rPr>
        <w:t>p</w:t>
      </w:r>
      <w:r w:rsidRPr="00C0312A">
        <w:rPr>
          <w:iCs/>
          <w:szCs w:val="24"/>
          <w:lang w:val="id-ID"/>
        </w:rPr>
        <w:t>e</w:t>
      </w:r>
      <w:r w:rsidRPr="00C0312A">
        <w:rPr>
          <w:iCs/>
          <w:spacing w:val="1"/>
          <w:szCs w:val="24"/>
          <w:lang w:val="id-ID"/>
        </w:rPr>
        <w:t>r</w:t>
      </w:r>
      <w:r w:rsidRPr="00C0312A">
        <w:rPr>
          <w:iCs/>
          <w:spacing w:val="-1"/>
          <w:szCs w:val="24"/>
          <w:lang w:val="id-ID"/>
        </w:rPr>
        <w:t>s</w:t>
      </w:r>
      <w:r w:rsidRPr="00C0312A">
        <w:rPr>
          <w:iCs/>
          <w:spacing w:val="1"/>
          <w:szCs w:val="24"/>
          <w:lang w:val="id-ID"/>
        </w:rPr>
        <w:t>o</w:t>
      </w:r>
      <w:r w:rsidRPr="00C0312A">
        <w:rPr>
          <w:iCs/>
          <w:szCs w:val="24"/>
          <w:lang w:val="id-ID"/>
        </w:rPr>
        <w:t>alan</w:t>
      </w:r>
      <w:r w:rsidRPr="00C0312A">
        <w:rPr>
          <w:iCs/>
          <w:spacing w:val="-2"/>
          <w:szCs w:val="24"/>
          <w:lang w:val="id-ID"/>
        </w:rPr>
        <w:t>-</w:t>
      </w:r>
      <w:r w:rsidRPr="00C0312A">
        <w:rPr>
          <w:iCs/>
          <w:spacing w:val="1"/>
          <w:szCs w:val="24"/>
          <w:lang w:val="id-ID"/>
        </w:rPr>
        <w:t>p</w:t>
      </w:r>
      <w:r w:rsidRPr="00C0312A">
        <w:rPr>
          <w:iCs/>
          <w:szCs w:val="24"/>
          <w:lang w:val="id-ID"/>
        </w:rPr>
        <w:t>e</w:t>
      </w:r>
      <w:r w:rsidRPr="00C0312A">
        <w:rPr>
          <w:iCs/>
          <w:spacing w:val="1"/>
          <w:szCs w:val="24"/>
          <w:lang w:val="id-ID"/>
        </w:rPr>
        <w:t>r</w:t>
      </w:r>
      <w:r w:rsidRPr="00C0312A">
        <w:rPr>
          <w:iCs/>
          <w:spacing w:val="-1"/>
          <w:szCs w:val="24"/>
          <w:lang w:val="id-ID"/>
        </w:rPr>
        <w:t>s</w:t>
      </w:r>
      <w:r w:rsidRPr="00C0312A">
        <w:rPr>
          <w:iCs/>
          <w:spacing w:val="1"/>
          <w:szCs w:val="24"/>
          <w:lang w:val="id-ID"/>
        </w:rPr>
        <w:t>o</w:t>
      </w:r>
      <w:r w:rsidRPr="00C0312A">
        <w:rPr>
          <w:iCs/>
          <w:szCs w:val="24"/>
          <w:lang w:val="id-ID"/>
        </w:rPr>
        <w:t xml:space="preserve">alan </w:t>
      </w:r>
      <w:r w:rsidRPr="00C0312A">
        <w:rPr>
          <w:iCs/>
          <w:spacing w:val="-1"/>
          <w:szCs w:val="24"/>
          <w:lang w:val="id-ID"/>
        </w:rPr>
        <w:t>k</w:t>
      </w:r>
      <w:r w:rsidRPr="00C0312A">
        <w:rPr>
          <w:iCs/>
          <w:spacing w:val="1"/>
          <w:szCs w:val="24"/>
          <w:lang w:val="id-ID"/>
        </w:rPr>
        <w:t>o</w:t>
      </w:r>
      <w:r w:rsidRPr="00C0312A">
        <w:rPr>
          <w:iCs/>
          <w:spacing w:val="-1"/>
          <w:szCs w:val="24"/>
          <w:lang w:val="id-ID"/>
        </w:rPr>
        <w:t>n</w:t>
      </w:r>
      <w:r w:rsidRPr="00C0312A">
        <w:rPr>
          <w:iCs/>
          <w:szCs w:val="24"/>
          <w:lang w:val="id-ID"/>
        </w:rPr>
        <w:t>t</w:t>
      </w:r>
      <w:r w:rsidRPr="00C0312A">
        <w:rPr>
          <w:iCs/>
          <w:spacing w:val="2"/>
          <w:szCs w:val="24"/>
          <w:lang w:val="id-ID"/>
        </w:rPr>
        <w:t>e</w:t>
      </w:r>
      <w:r w:rsidRPr="00C0312A">
        <w:rPr>
          <w:iCs/>
          <w:spacing w:val="1"/>
          <w:szCs w:val="24"/>
          <w:lang w:val="id-ID"/>
        </w:rPr>
        <w:t>mpor</w:t>
      </w:r>
      <w:r w:rsidRPr="00C0312A">
        <w:rPr>
          <w:iCs/>
          <w:szCs w:val="24"/>
          <w:lang w:val="id-ID"/>
        </w:rPr>
        <w:t>er</w:t>
      </w:r>
      <w:r w:rsidRPr="00C0312A">
        <w:rPr>
          <w:iCs/>
          <w:spacing w:val="5"/>
          <w:szCs w:val="24"/>
          <w:lang w:val="id-ID"/>
        </w:rPr>
        <w:t xml:space="preserve"> </w:t>
      </w:r>
      <w:r w:rsidRPr="00C0312A">
        <w:rPr>
          <w:iCs/>
          <w:spacing w:val="-4"/>
          <w:szCs w:val="24"/>
          <w:lang w:val="id-ID"/>
        </w:rPr>
        <w:t>y</w:t>
      </w:r>
      <w:r w:rsidRPr="00C0312A">
        <w:rPr>
          <w:iCs/>
          <w:szCs w:val="24"/>
          <w:lang w:val="id-ID"/>
        </w:rPr>
        <w:t>a</w:t>
      </w:r>
      <w:r w:rsidRPr="00C0312A">
        <w:rPr>
          <w:iCs/>
          <w:spacing w:val="1"/>
          <w:szCs w:val="24"/>
          <w:lang w:val="id-ID"/>
        </w:rPr>
        <w:t>n</w:t>
      </w:r>
      <w:r w:rsidRPr="00C0312A">
        <w:rPr>
          <w:iCs/>
          <w:szCs w:val="24"/>
          <w:lang w:val="id-ID"/>
        </w:rPr>
        <w:t>g</w:t>
      </w:r>
      <w:r w:rsidRPr="00C0312A">
        <w:rPr>
          <w:iCs/>
          <w:spacing w:val="12"/>
          <w:szCs w:val="24"/>
          <w:lang w:val="id-ID"/>
        </w:rPr>
        <w:t xml:space="preserve"> </w:t>
      </w:r>
      <w:r w:rsidRPr="00C0312A">
        <w:rPr>
          <w:iCs/>
          <w:spacing w:val="1"/>
          <w:szCs w:val="24"/>
          <w:lang w:val="id-ID"/>
        </w:rPr>
        <w:t>d</w:t>
      </w:r>
      <w:r w:rsidRPr="00C0312A">
        <w:rPr>
          <w:iCs/>
          <w:szCs w:val="24"/>
          <w:lang w:val="id-ID"/>
        </w:rPr>
        <w:t>i</w:t>
      </w:r>
      <w:r w:rsidRPr="00C0312A">
        <w:rPr>
          <w:iCs/>
          <w:spacing w:val="-1"/>
          <w:szCs w:val="24"/>
          <w:lang w:val="id-ID"/>
        </w:rPr>
        <w:t>h</w:t>
      </w:r>
      <w:r w:rsidRPr="00C0312A">
        <w:rPr>
          <w:iCs/>
          <w:szCs w:val="24"/>
          <w:lang w:val="id-ID"/>
        </w:rPr>
        <w:t>a</w:t>
      </w:r>
      <w:r w:rsidRPr="00C0312A">
        <w:rPr>
          <w:iCs/>
          <w:spacing w:val="1"/>
          <w:szCs w:val="24"/>
          <w:lang w:val="id-ID"/>
        </w:rPr>
        <w:t>d</w:t>
      </w:r>
      <w:r w:rsidRPr="00C0312A">
        <w:rPr>
          <w:iCs/>
          <w:szCs w:val="24"/>
          <w:lang w:val="id-ID"/>
        </w:rPr>
        <w:t>a</w:t>
      </w:r>
      <w:r w:rsidRPr="00C0312A">
        <w:rPr>
          <w:iCs/>
          <w:spacing w:val="1"/>
          <w:szCs w:val="24"/>
          <w:lang w:val="id-ID"/>
        </w:rPr>
        <w:t>p</w:t>
      </w:r>
      <w:r w:rsidRPr="00C0312A">
        <w:rPr>
          <w:iCs/>
          <w:szCs w:val="24"/>
          <w:lang w:val="id-ID"/>
        </w:rPr>
        <w:t xml:space="preserve">i </w:t>
      </w:r>
      <w:r w:rsidRPr="00C0312A">
        <w:rPr>
          <w:iCs/>
          <w:spacing w:val="1"/>
          <w:szCs w:val="24"/>
          <w:lang w:val="id-ID"/>
        </w:rPr>
        <w:t>o</w:t>
      </w:r>
      <w:r w:rsidRPr="00C0312A">
        <w:rPr>
          <w:iCs/>
          <w:szCs w:val="24"/>
          <w:lang w:val="id-ID"/>
        </w:rPr>
        <w:t xml:space="preserve">leh </w:t>
      </w:r>
      <w:r w:rsidRPr="00C0312A">
        <w:rPr>
          <w:iCs/>
          <w:spacing w:val="1"/>
          <w:szCs w:val="24"/>
          <w:lang w:val="id-ID"/>
        </w:rPr>
        <w:t>u</w:t>
      </w:r>
      <w:r w:rsidRPr="00C0312A">
        <w:rPr>
          <w:iCs/>
          <w:spacing w:val="-4"/>
          <w:szCs w:val="24"/>
          <w:lang w:val="id-ID"/>
        </w:rPr>
        <w:t>m</w:t>
      </w:r>
      <w:r w:rsidRPr="00C0312A">
        <w:rPr>
          <w:iCs/>
          <w:szCs w:val="24"/>
          <w:lang w:val="id-ID"/>
        </w:rPr>
        <w:t>at</w:t>
      </w:r>
      <w:r w:rsidR="003769E3" w:rsidRPr="00C0312A">
        <w:rPr>
          <w:iCs/>
          <w:szCs w:val="24"/>
        </w:rPr>
        <w:t xml:space="preserve"> </w:t>
      </w:r>
      <w:r w:rsidRPr="00C0312A">
        <w:rPr>
          <w:iCs/>
          <w:spacing w:val="1"/>
          <w:szCs w:val="24"/>
          <w:lang w:val="id-ID"/>
        </w:rPr>
        <w:t>I</w:t>
      </w:r>
      <w:r w:rsidRPr="00C0312A">
        <w:rPr>
          <w:iCs/>
          <w:spacing w:val="-1"/>
          <w:szCs w:val="24"/>
          <w:lang w:val="id-ID"/>
        </w:rPr>
        <w:t>s</w:t>
      </w:r>
      <w:r w:rsidRPr="00C0312A">
        <w:rPr>
          <w:iCs/>
          <w:szCs w:val="24"/>
          <w:lang w:val="id-ID"/>
        </w:rPr>
        <w:t>l</w:t>
      </w:r>
      <w:r w:rsidRPr="00C0312A">
        <w:rPr>
          <w:iCs/>
          <w:spacing w:val="2"/>
          <w:szCs w:val="24"/>
          <w:lang w:val="id-ID"/>
        </w:rPr>
        <w:t>a</w:t>
      </w:r>
      <w:r w:rsidRPr="00C0312A">
        <w:rPr>
          <w:iCs/>
          <w:spacing w:val="-1"/>
          <w:szCs w:val="24"/>
          <w:lang w:val="id-ID"/>
        </w:rPr>
        <w:t>m</w:t>
      </w:r>
      <w:r w:rsidRPr="00C0312A">
        <w:rPr>
          <w:iCs/>
          <w:szCs w:val="24"/>
          <w:lang w:val="id-ID"/>
        </w:rPr>
        <w:t>. A</w:t>
      </w:r>
      <w:r w:rsidRPr="00C0312A">
        <w:rPr>
          <w:iCs/>
          <w:spacing w:val="-1"/>
          <w:szCs w:val="24"/>
          <w:lang w:val="id-ID"/>
        </w:rPr>
        <w:t>k</w:t>
      </w:r>
      <w:r w:rsidRPr="00C0312A">
        <w:rPr>
          <w:iCs/>
          <w:szCs w:val="24"/>
          <w:lang w:val="id-ID"/>
        </w:rPr>
        <w:t>an teta</w:t>
      </w:r>
      <w:r w:rsidRPr="00C0312A">
        <w:rPr>
          <w:iCs/>
          <w:spacing w:val="4"/>
          <w:szCs w:val="24"/>
          <w:lang w:val="id-ID"/>
        </w:rPr>
        <w:t>p</w:t>
      </w:r>
      <w:r w:rsidRPr="00C0312A">
        <w:rPr>
          <w:iCs/>
          <w:szCs w:val="24"/>
          <w:lang w:val="id-ID"/>
        </w:rPr>
        <w:t>i</w:t>
      </w:r>
      <w:r w:rsidRPr="00C0312A">
        <w:rPr>
          <w:iCs/>
          <w:spacing w:val="10"/>
          <w:szCs w:val="24"/>
          <w:lang w:val="id-ID"/>
        </w:rPr>
        <w:t xml:space="preserve"> </w:t>
      </w:r>
      <w:r w:rsidRPr="00C0312A">
        <w:rPr>
          <w:iCs/>
          <w:spacing w:val="1"/>
          <w:szCs w:val="24"/>
          <w:lang w:val="id-ID"/>
        </w:rPr>
        <w:t>d</w:t>
      </w:r>
      <w:r w:rsidRPr="00C0312A">
        <w:rPr>
          <w:iCs/>
          <w:szCs w:val="24"/>
          <w:lang w:val="id-ID"/>
        </w:rPr>
        <w:t xml:space="preserve">alam </w:t>
      </w:r>
      <w:r w:rsidRPr="00C0312A">
        <w:rPr>
          <w:iCs/>
          <w:spacing w:val="1"/>
          <w:szCs w:val="24"/>
          <w:lang w:val="id-ID"/>
        </w:rPr>
        <w:t>p</w:t>
      </w:r>
      <w:r w:rsidRPr="00C0312A">
        <w:rPr>
          <w:iCs/>
          <w:szCs w:val="24"/>
          <w:lang w:val="id-ID"/>
        </w:rPr>
        <w:t>e</w:t>
      </w:r>
      <w:r w:rsidRPr="00C0312A">
        <w:rPr>
          <w:iCs/>
          <w:spacing w:val="1"/>
          <w:szCs w:val="24"/>
          <w:lang w:val="id-ID"/>
        </w:rPr>
        <w:t>r</w:t>
      </w:r>
      <w:r w:rsidRPr="00C0312A">
        <w:rPr>
          <w:iCs/>
          <w:spacing w:val="2"/>
          <w:szCs w:val="24"/>
          <w:lang w:val="id-ID"/>
        </w:rPr>
        <w:t>j</w:t>
      </w:r>
      <w:r w:rsidRPr="00C0312A">
        <w:rPr>
          <w:iCs/>
          <w:szCs w:val="24"/>
          <w:lang w:val="id-ID"/>
        </w:rPr>
        <w:t>ala</w:t>
      </w:r>
      <w:r w:rsidRPr="00C0312A">
        <w:rPr>
          <w:iCs/>
          <w:spacing w:val="-1"/>
          <w:szCs w:val="24"/>
          <w:lang w:val="id-ID"/>
        </w:rPr>
        <w:t>n</w:t>
      </w:r>
      <w:r w:rsidRPr="00C0312A">
        <w:rPr>
          <w:iCs/>
          <w:szCs w:val="24"/>
          <w:lang w:val="id-ID"/>
        </w:rPr>
        <w:t>a</w:t>
      </w:r>
      <w:r w:rsidRPr="00C0312A">
        <w:rPr>
          <w:iCs/>
          <w:spacing w:val="-1"/>
          <w:szCs w:val="24"/>
          <w:lang w:val="id-ID"/>
        </w:rPr>
        <w:t>n</w:t>
      </w:r>
      <w:r w:rsidRPr="00C0312A">
        <w:rPr>
          <w:iCs/>
          <w:spacing w:val="1"/>
          <w:szCs w:val="24"/>
          <w:lang w:val="id-ID"/>
        </w:rPr>
        <w:t>n</w:t>
      </w:r>
      <w:r w:rsidRPr="00C0312A">
        <w:rPr>
          <w:iCs/>
          <w:spacing w:val="-4"/>
          <w:szCs w:val="24"/>
          <w:lang w:val="id-ID"/>
        </w:rPr>
        <w:t>y</w:t>
      </w:r>
      <w:r w:rsidRPr="00C0312A">
        <w:rPr>
          <w:iCs/>
          <w:szCs w:val="24"/>
          <w:lang w:val="id-ID"/>
        </w:rPr>
        <w:t>a,</w:t>
      </w:r>
      <w:r w:rsidRPr="00C0312A">
        <w:rPr>
          <w:iCs/>
          <w:spacing w:val="-1"/>
          <w:szCs w:val="24"/>
          <w:lang w:val="id-ID"/>
        </w:rPr>
        <w:t xml:space="preserve"> </w:t>
      </w:r>
      <w:r w:rsidRPr="00C0312A">
        <w:rPr>
          <w:iCs/>
          <w:szCs w:val="24"/>
          <w:lang w:val="id-ID"/>
        </w:rPr>
        <w:t>l</w:t>
      </w:r>
      <w:r w:rsidRPr="00C0312A">
        <w:rPr>
          <w:iCs/>
          <w:spacing w:val="2"/>
          <w:szCs w:val="24"/>
          <w:lang w:val="id-ID"/>
        </w:rPr>
        <w:t>e</w:t>
      </w:r>
      <w:r w:rsidRPr="00C0312A">
        <w:rPr>
          <w:iCs/>
          <w:spacing w:val="-4"/>
          <w:szCs w:val="24"/>
          <w:lang w:val="id-ID"/>
        </w:rPr>
        <w:t>m</w:t>
      </w:r>
      <w:r w:rsidRPr="00C0312A">
        <w:rPr>
          <w:iCs/>
          <w:spacing w:val="1"/>
          <w:szCs w:val="24"/>
          <w:lang w:val="id-ID"/>
        </w:rPr>
        <w:t>b</w:t>
      </w:r>
      <w:r w:rsidRPr="00C0312A">
        <w:rPr>
          <w:iCs/>
          <w:spacing w:val="3"/>
          <w:szCs w:val="24"/>
          <w:lang w:val="id-ID"/>
        </w:rPr>
        <w:t>a</w:t>
      </w:r>
      <w:r w:rsidRPr="00C0312A">
        <w:rPr>
          <w:iCs/>
          <w:spacing w:val="-1"/>
          <w:szCs w:val="24"/>
          <w:lang w:val="id-ID"/>
        </w:rPr>
        <w:t>g</w:t>
      </w:r>
      <w:r w:rsidRPr="00C0312A">
        <w:rPr>
          <w:iCs/>
          <w:spacing w:val="3"/>
          <w:szCs w:val="24"/>
          <w:lang w:val="id-ID"/>
        </w:rPr>
        <w:t>a</w:t>
      </w:r>
      <w:r w:rsidRPr="00C0312A">
        <w:rPr>
          <w:iCs/>
          <w:szCs w:val="24"/>
          <w:lang w:val="id-ID"/>
        </w:rPr>
        <w:t>-l</w:t>
      </w:r>
      <w:r w:rsidRPr="00C0312A">
        <w:rPr>
          <w:iCs/>
          <w:spacing w:val="2"/>
          <w:szCs w:val="24"/>
          <w:lang w:val="id-ID"/>
        </w:rPr>
        <w:t>e</w:t>
      </w:r>
      <w:r w:rsidRPr="00C0312A">
        <w:rPr>
          <w:iCs/>
          <w:spacing w:val="-4"/>
          <w:szCs w:val="24"/>
          <w:lang w:val="id-ID"/>
        </w:rPr>
        <w:t>m</w:t>
      </w:r>
      <w:r w:rsidRPr="00C0312A">
        <w:rPr>
          <w:iCs/>
          <w:spacing w:val="3"/>
          <w:szCs w:val="24"/>
          <w:lang w:val="id-ID"/>
        </w:rPr>
        <w:t>b</w:t>
      </w:r>
      <w:r w:rsidRPr="00C0312A">
        <w:rPr>
          <w:iCs/>
          <w:szCs w:val="24"/>
          <w:lang w:val="id-ID"/>
        </w:rPr>
        <w:t>a</w:t>
      </w:r>
      <w:r w:rsidRPr="00C0312A">
        <w:rPr>
          <w:iCs/>
          <w:spacing w:val="-1"/>
          <w:szCs w:val="24"/>
          <w:lang w:val="id-ID"/>
        </w:rPr>
        <w:t>g</w:t>
      </w:r>
      <w:r w:rsidRPr="00C0312A">
        <w:rPr>
          <w:iCs/>
          <w:szCs w:val="24"/>
          <w:lang w:val="id-ID"/>
        </w:rPr>
        <w:t>a</w:t>
      </w:r>
      <w:r w:rsidRPr="00C0312A">
        <w:rPr>
          <w:iCs/>
          <w:spacing w:val="4"/>
          <w:szCs w:val="24"/>
          <w:lang w:val="id-ID"/>
        </w:rPr>
        <w:t xml:space="preserve"> </w:t>
      </w:r>
      <w:r w:rsidRPr="00C0312A">
        <w:rPr>
          <w:iCs/>
          <w:spacing w:val="-2"/>
          <w:szCs w:val="24"/>
          <w:lang w:val="id-ID"/>
        </w:rPr>
        <w:t>f</w:t>
      </w:r>
      <w:r w:rsidRPr="00C0312A">
        <w:rPr>
          <w:iCs/>
          <w:szCs w:val="24"/>
          <w:lang w:val="id-ID"/>
        </w:rPr>
        <w:t>a</w:t>
      </w:r>
      <w:r w:rsidRPr="00C0312A">
        <w:rPr>
          <w:iCs/>
          <w:spacing w:val="2"/>
          <w:szCs w:val="24"/>
          <w:lang w:val="id-ID"/>
        </w:rPr>
        <w:t>t</w:t>
      </w:r>
      <w:r w:rsidRPr="00C0312A">
        <w:rPr>
          <w:iCs/>
          <w:spacing w:val="-2"/>
          <w:szCs w:val="24"/>
          <w:lang w:val="id-ID"/>
        </w:rPr>
        <w:t>w</w:t>
      </w:r>
      <w:r w:rsidRPr="00C0312A">
        <w:rPr>
          <w:iCs/>
          <w:szCs w:val="24"/>
          <w:lang w:val="id-ID"/>
        </w:rPr>
        <w:t>a</w:t>
      </w:r>
      <w:r w:rsidRPr="00C0312A">
        <w:rPr>
          <w:iCs/>
          <w:spacing w:val="4"/>
          <w:szCs w:val="24"/>
          <w:lang w:val="id-ID"/>
        </w:rPr>
        <w:t xml:space="preserve"> </w:t>
      </w:r>
      <w:r w:rsidRPr="00C0312A">
        <w:rPr>
          <w:iCs/>
          <w:spacing w:val="2"/>
          <w:szCs w:val="24"/>
          <w:lang w:val="id-ID"/>
        </w:rPr>
        <w:t>i</w:t>
      </w:r>
      <w:r w:rsidRPr="00C0312A">
        <w:rPr>
          <w:iCs/>
          <w:spacing w:val="-1"/>
          <w:szCs w:val="24"/>
          <w:lang w:val="id-ID"/>
        </w:rPr>
        <w:t>n</w:t>
      </w:r>
      <w:r w:rsidRPr="00C0312A">
        <w:rPr>
          <w:iCs/>
          <w:szCs w:val="24"/>
          <w:lang w:val="id-ID"/>
        </w:rPr>
        <w:t>i</w:t>
      </w:r>
      <w:r w:rsidRPr="00C0312A">
        <w:rPr>
          <w:iCs/>
          <w:spacing w:val="5"/>
          <w:szCs w:val="24"/>
          <w:lang w:val="id-ID"/>
        </w:rPr>
        <w:t xml:space="preserve"> </w:t>
      </w:r>
      <w:r w:rsidRPr="00C0312A">
        <w:rPr>
          <w:iCs/>
          <w:szCs w:val="24"/>
          <w:lang w:val="id-ID"/>
        </w:rPr>
        <w:t>te</w:t>
      </w:r>
      <w:r w:rsidRPr="00C0312A">
        <w:rPr>
          <w:iCs/>
          <w:spacing w:val="3"/>
          <w:szCs w:val="24"/>
          <w:lang w:val="id-ID"/>
        </w:rPr>
        <w:t>r</w:t>
      </w:r>
      <w:r w:rsidRPr="00C0312A">
        <w:rPr>
          <w:iCs/>
          <w:spacing w:val="-1"/>
          <w:szCs w:val="24"/>
          <w:lang w:val="id-ID"/>
        </w:rPr>
        <w:t>k</w:t>
      </w:r>
      <w:r w:rsidRPr="00C0312A">
        <w:rPr>
          <w:iCs/>
          <w:szCs w:val="24"/>
          <w:lang w:val="id-ID"/>
        </w:rPr>
        <w:t>a</w:t>
      </w:r>
      <w:r w:rsidRPr="00C0312A">
        <w:rPr>
          <w:iCs/>
          <w:spacing w:val="1"/>
          <w:szCs w:val="24"/>
          <w:lang w:val="id-ID"/>
        </w:rPr>
        <w:t>d</w:t>
      </w:r>
      <w:r w:rsidRPr="00C0312A">
        <w:rPr>
          <w:iCs/>
          <w:szCs w:val="24"/>
          <w:lang w:val="id-ID"/>
        </w:rPr>
        <w:t>a</w:t>
      </w:r>
      <w:r w:rsidRPr="00C0312A">
        <w:rPr>
          <w:iCs/>
          <w:spacing w:val="1"/>
          <w:szCs w:val="24"/>
          <w:lang w:val="id-ID"/>
        </w:rPr>
        <w:t>n</w:t>
      </w:r>
      <w:r w:rsidRPr="00C0312A">
        <w:rPr>
          <w:iCs/>
          <w:szCs w:val="24"/>
          <w:lang w:val="id-ID"/>
        </w:rPr>
        <w:t>g</w:t>
      </w:r>
      <w:r w:rsidRPr="00C0312A">
        <w:rPr>
          <w:iCs/>
          <w:spacing w:val="1"/>
          <w:szCs w:val="24"/>
          <w:lang w:val="id-ID"/>
        </w:rPr>
        <w:t xml:space="preserve"> </w:t>
      </w:r>
      <w:r w:rsidRPr="00C0312A">
        <w:rPr>
          <w:iCs/>
          <w:spacing w:val="-1"/>
          <w:szCs w:val="24"/>
          <w:lang w:val="id-ID"/>
        </w:rPr>
        <w:t>m</w:t>
      </w:r>
      <w:r w:rsidRPr="00C0312A">
        <w:rPr>
          <w:iCs/>
          <w:szCs w:val="24"/>
          <w:lang w:val="id-ID"/>
        </w:rPr>
        <w:t>e</w:t>
      </w:r>
      <w:r w:rsidRPr="00C0312A">
        <w:rPr>
          <w:iCs/>
          <w:spacing w:val="1"/>
          <w:szCs w:val="24"/>
          <w:lang w:val="id-ID"/>
        </w:rPr>
        <w:t>ng</w:t>
      </w:r>
      <w:r w:rsidRPr="00C0312A">
        <w:rPr>
          <w:iCs/>
          <w:spacing w:val="-1"/>
          <w:szCs w:val="24"/>
          <w:lang w:val="id-ID"/>
        </w:rPr>
        <w:t>h</w:t>
      </w:r>
      <w:r w:rsidRPr="00C0312A">
        <w:rPr>
          <w:iCs/>
          <w:szCs w:val="24"/>
          <w:lang w:val="id-ID"/>
        </w:rPr>
        <w:t>asi</w:t>
      </w:r>
      <w:r w:rsidRPr="00C0312A">
        <w:rPr>
          <w:iCs/>
          <w:spacing w:val="4"/>
          <w:szCs w:val="24"/>
          <w:lang w:val="id-ID"/>
        </w:rPr>
        <w:t>l</w:t>
      </w:r>
      <w:r w:rsidRPr="00C0312A">
        <w:rPr>
          <w:iCs/>
          <w:spacing w:val="-1"/>
          <w:szCs w:val="24"/>
          <w:lang w:val="id-ID"/>
        </w:rPr>
        <w:t>k</w:t>
      </w:r>
      <w:r w:rsidRPr="00C0312A">
        <w:rPr>
          <w:iCs/>
          <w:spacing w:val="3"/>
          <w:szCs w:val="24"/>
          <w:lang w:val="id-ID"/>
        </w:rPr>
        <w:t>a</w:t>
      </w:r>
      <w:r w:rsidRPr="00C0312A">
        <w:rPr>
          <w:iCs/>
          <w:szCs w:val="24"/>
          <w:lang w:val="id-ID"/>
        </w:rPr>
        <w:t>n</w:t>
      </w:r>
      <w:r w:rsidRPr="00C0312A">
        <w:rPr>
          <w:iCs/>
          <w:spacing w:val="-5"/>
          <w:szCs w:val="24"/>
          <w:lang w:val="id-ID"/>
        </w:rPr>
        <w:t xml:space="preserve"> </w:t>
      </w:r>
      <w:r w:rsidRPr="00C0312A">
        <w:rPr>
          <w:iCs/>
          <w:spacing w:val="1"/>
          <w:szCs w:val="24"/>
          <w:lang w:val="id-ID"/>
        </w:rPr>
        <w:t>prod</w:t>
      </w:r>
      <w:r w:rsidRPr="00C0312A">
        <w:rPr>
          <w:iCs/>
          <w:spacing w:val="-1"/>
          <w:szCs w:val="24"/>
          <w:lang w:val="id-ID"/>
        </w:rPr>
        <w:t>u</w:t>
      </w:r>
      <w:r w:rsidRPr="00C0312A">
        <w:rPr>
          <w:iCs/>
          <w:szCs w:val="24"/>
          <w:lang w:val="id-ID"/>
        </w:rPr>
        <w:t>k</w:t>
      </w:r>
      <w:r w:rsidRPr="00C0312A">
        <w:rPr>
          <w:iCs/>
          <w:spacing w:val="3"/>
          <w:szCs w:val="24"/>
          <w:lang w:val="id-ID"/>
        </w:rPr>
        <w:t xml:space="preserve"> </w:t>
      </w:r>
      <w:r w:rsidRPr="00C0312A">
        <w:rPr>
          <w:iCs/>
          <w:spacing w:val="1"/>
          <w:szCs w:val="24"/>
          <w:lang w:val="id-ID"/>
        </w:rPr>
        <w:t>h</w:t>
      </w:r>
      <w:r w:rsidRPr="00C0312A">
        <w:rPr>
          <w:iCs/>
          <w:spacing w:val="-1"/>
          <w:szCs w:val="24"/>
          <w:lang w:val="id-ID"/>
        </w:rPr>
        <w:t>u</w:t>
      </w:r>
      <w:r w:rsidRPr="00C0312A">
        <w:rPr>
          <w:iCs/>
          <w:spacing w:val="1"/>
          <w:szCs w:val="24"/>
          <w:lang w:val="id-ID"/>
        </w:rPr>
        <w:t>ku</w:t>
      </w:r>
      <w:r w:rsidRPr="00C0312A">
        <w:rPr>
          <w:iCs/>
          <w:szCs w:val="24"/>
          <w:lang w:val="id-ID"/>
        </w:rPr>
        <w:t>m</w:t>
      </w:r>
      <w:r w:rsidRPr="00C0312A">
        <w:rPr>
          <w:iCs/>
          <w:spacing w:val="2"/>
          <w:szCs w:val="24"/>
          <w:lang w:val="id-ID"/>
        </w:rPr>
        <w:t xml:space="preserve"> </w:t>
      </w:r>
      <w:r w:rsidRPr="00C0312A">
        <w:rPr>
          <w:iCs/>
          <w:spacing w:val="-4"/>
          <w:szCs w:val="24"/>
          <w:lang w:val="id-ID"/>
        </w:rPr>
        <w:t>y</w:t>
      </w:r>
      <w:r w:rsidRPr="00C0312A">
        <w:rPr>
          <w:iCs/>
          <w:spacing w:val="3"/>
          <w:szCs w:val="24"/>
          <w:lang w:val="id-ID"/>
        </w:rPr>
        <w:t>a</w:t>
      </w:r>
      <w:r w:rsidRPr="00C0312A">
        <w:rPr>
          <w:iCs/>
          <w:spacing w:val="1"/>
          <w:szCs w:val="24"/>
          <w:lang w:val="id-ID"/>
        </w:rPr>
        <w:t>n</w:t>
      </w:r>
      <w:r w:rsidRPr="00C0312A">
        <w:rPr>
          <w:iCs/>
          <w:szCs w:val="24"/>
          <w:lang w:val="id-ID"/>
        </w:rPr>
        <w:t>g</w:t>
      </w:r>
      <w:r w:rsidRPr="00C0312A">
        <w:rPr>
          <w:iCs/>
          <w:spacing w:val="5"/>
          <w:szCs w:val="24"/>
          <w:lang w:val="id-ID"/>
        </w:rPr>
        <w:t xml:space="preserve"> </w:t>
      </w:r>
      <w:r w:rsidRPr="00C0312A">
        <w:rPr>
          <w:iCs/>
          <w:spacing w:val="1"/>
          <w:szCs w:val="24"/>
          <w:lang w:val="id-ID"/>
        </w:rPr>
        <w:t>b</w:t>
      </w:r>
      <w:r w:rsidRPr="00C0312A">
        <w:rPr>
          <w:iCs/>
          <w:szCs w:val="24"/>
          <w:lang w:val="id-ID"/>
        </w:rPr>
        <w:t>e</w:t>
      </w:r>
      <w:r w:rsidRPr="00C0312A">
        <w:rPr>
          <w:iCs/>
          <w:spacing w:val="1"/>
          <w:szCs w:val="24"/>
          <w:lang w:val="id-ID"/>
        </w:rPr>
        <w:t>rb</w:t>
      </w:r>
      <w:r w:rsidRPr="00C0312A">
        <w:rPr>
          <w:iCs/>
          <w:szCs w:val="24"/>
          <w:lang w:val="id-ID"/>
        </w:rPr>
        <w:t>e</w:t>
      </w:r>
      <w:r w:rsidRPr="00C0312A">
        <w:rPr>
          <w:iCs/>
          <w:spacing w:val="1"/>
          <w:szCs w:val="24"/>
          <w:lang w:val="id-ID"/>
        </w:rPr>
        <w:t>d</w:t>
      </w:r>
      <w:r w:rsidRPr="00C0312A">
        <w:rPr>
          <w:iCs/>
          <w:spacing w:val="5"/>
          <w:szCs w:val="24"/>
          <w:lang w:val="id-ID"/>
        </w:rPr>
        <w:t>a</w:t>
      </w:r>
      <w:r w:rsidRPr="00C0312A">
        <w:rPr>
          <w:iCs/>
          <w:szCs w:val="24"/>
          <w:lang w:val="id-ID"/>
        </w:rPr>
        <w:t>-</w:t>
      </w:r>
      <w:r w:rsidRPr="00C0312A">
        <w:rPr>
          <w:iCs/>
          <w:spacing w:val="1"/>
          <w:szCs w:val="24"/>
          <w:lang w:val="id-ID"/>
        </w:rPr>
        <w:t>b</w:t>
      </w:r>
      <w:r w:rsidRPr="00C0312A">
        <w:rPr>
          <w:iCs/>
          <w:szCs w:val="24"/>
          <w:lang w:val="id-ID"/>
        </w:rPr>
        <w:t>e</w:t>
      </w:r>
      <w:r w:rsidRPr="00C0312A">
        <w:rPr>
          <w:iCs/>
          <w:spacing w:val="1"/>
          <w:szCs w:val="24"/>
          <w:lang w:val="id-ID"/>
        </w:rPr>
        <w:t>d</w:t>
      </w:r>
      <w:r w:rsidRPr="00C0312A">
        <w:rPr>
          <w:iCs/>
          <w:szCs w:val="24"/>
          <w:lang w:val="id-ID"/>
        </w:rPr>
        <w:t>a,</w:t>
      </w:r>
      <w:r w:rsidRPr="00C0312A">
        <w:rPr>
          <w:iCs/>
          <w:spacing w:val="-3"/>
          <w:szCs w:val="24"/>
          <w:lang w:val="id-ID"/>
        </w:rPr>
        <w:t xml:space="preserve"> </w:t>
      </w:r>
      <w:r w:rsidRPr="00C0312A">
        <w:rPr>
          <w:iCs/>
          <w:spacing w:val="-4"/>
          <w:szCs w:val="24"/>
          <w:lang w:val="id-ID"/>
        </w:rPr>
        <w:t>y</w:t>
      </w:r>
      <w:r w:rsidRPr="00C0312A">
        <w:rPr>
          <w:iCs/>
          <w:szCs w:val="24"/>
          <w:lang w:val="id-ID"/>
        </w:rPr>
        <w:t>a</w:t>
      </w:r>
      <w:r w:rsidRPr="00C0312A">
        <w:rPr>
          <w:iCs/>
          <w:spacing w:val="1"/>
          <w:szCs w:val="24"/>
          <w:lang w:val="id-ID"/>
        </w:rPr>
        <w:t>n</w:t>
      </w:r>
      <w:r w:rsidRPr="00C0312A">
        <w:rPr>
          <w:szCs w:val="24"/>
          <w:lang w:val="id-ID"/>
        </w:rPr>
        <w:t>g</w:t>
      </w:r>
      <w:r w:rsidRPr="00C0312A">
        <w:rPr>
          <w:spacing w:val="-4"/>
          <w:szCs w:val="24"/>
          <w:lang w:val="id-ID"/>
        </w:rPr>
        <w:t xml:space="preserve"> </w:t>
      </w:r>
      <w:r w:rsidRPr="00C0312A">
        <w:rPr>
          <w:szCs w:val="24"/>
          <w:lang w:val="id-ID"/>
        </w:rPr>
        <w:t>t</w:t>
      </w:r>
      <w:r w:rsidRPr="00C0312A">
        <w:rPr>
          <w:spacing w:val="2"/>
          <w:szCs w:val="24"/>
          <w:lang w:val="id-ID"/>
        </w:rPr>
        <w:t>e</w:t>
      </w:r>
      <w:r w:rsidRPr="00C0312A">
        <w:rPr>
          <w:spacing w:val="-1"/>
          <w:szCs w:val="24"/>
          <w:lang w:val="id-ID"/>
        </w:rPr>
        <w:t>n</w:t>
      </w:r>
      <w:r w:rsidRPr="00C0312A">
        <w:rPr>
          <w:szCs w:val="24"/>
          <w:lang w:val="id-ID"/>
        </w:rPr>
        <w:t>t</w:t>
      </w:r>
      <w:r w:rsidRPr="00C0312A">
        <w:rPr>
          <w:spacing w:val="1"/>
          <w:szCs w:val="24"/>
          <w:lang w:val="id-ID"/>
        </w:rPr>
        <w:t>un</w:t>
      </w:r>
      <w:r w:rsidRPr="00C0312A">
        <w:rPr>
          <w:spacing w:val="-1"/>
          <w:szCs w:val="24"/>
          <w:lang w:val="id-ID"/>
        </w:rPr>
        <w:t>y</w:t>
      </w:r>
      <w:r w:rsidRPr="00C0312A">
        <w:rPr>
          <w:szCs w:val="24"/>
          <w:lang w:val="id-ID"/>
        </w:rPr>
        <w:t>a</w:t>
      </w:r>
      <w:r w:rsidRPr="00C0312A">
        <w:rPr>
          <w:spacing w:val="-6"/>
          <w:szCs w:val="24"/>
          <w:lang w:val="id-ID"/>
        </w:rPr>
        <w:t xml:space="preserve"> </w:t>
      </w:r>
      <w:r w:rsidRPr="00C0312A">
        <w:rPr>
          <w:spacing w:val="1"/>
          <w:szCs w:val="24"/>
          <w:lang w:val="id-ID"/>
        </w:rPr>
        <w:t>d</w:t>
      </w:r>
      <w:r w:rsidRPr="00C0312A">
        <w:rPr>
          <w:szCs w:val="24"/>
          <w:lang w:val="id-ID"/>
        </w:rPr>
        <w:t>i</w:t>
      </w:r>
      <w:r w:rsidRPr="00C0312A">
        <w:rPr>
          <w:spacing w:val="1"/>
          <w:szCs w:val="24"/>
          <w:lang w:val="id-ID"/>
        </w:rPr>
        <w:t>p</w:t>
      </w:r>
      <w:r w:rsidRPr="00C0312A">
        <w:rPr>
          <w:szCs w:val="24"/>
          <w:lang w:val="id-ID"/>
        </w:rPr>
        <w:t>e</w:t>
      </w:r>
      <w:r w:rsidRPr="00C0312A">
        <w:rPr>
          <w:spacing w:val="-1"/>
          <w:szCs w:val="24"/>
          <w:lang w:val="id-ID"/>
        </w:rPr>
        <w:t>ng</w:t>
      </w:r>
      <w:r w:rsidRPr="00C0312A">
        <w:rPr>
          <w:szCs w:val="24"/>
          <w:lang w:val="id-ID"/>
        </w:rPr>
        <w:t>a</w:t>
      </w:r>
      <w:r w:rsidRPr="00C0312A">
        <w:rPr>
          <w:spacing w:val="3"/>
          <w:szCs w:val="24"/>
          <w:lang w:val="id-ID"/>
        </w:rPr>
        <w:t>r</w:t>
      </w:r>
      <w:r w:rsidRPr="00C0312A">
        <w:rPr>
          <w:spacing w:val="1"/>
          <w:szCs w:val="24"/>
          <w:lang w:val="id-ID"/>
        </w:rPr>
        <w:t>u</w:t>
      </w:r>
      <w:r w:rsidRPr="00C0312A">
        <w:rPr>
          <w:spacing w:val="-1"/>
          <w:szCs w:val="24"/>
          <w:lang w:val="id-ID"/>
        </w:rPr>
        <w:t>h</w:t>
      </w:r>
      <w:r w:rsidRPr="00C0312A">
        <w:rPr>
          <w:szCs w:val="24"/>
          <w:lang w:val="id-ID"/>
        </w:rPr>
        <w:t>i</w:t>
      </w:r>
      <w:r w:rsidRPr="00C0312A">
        <w:rPr>
          <w:spacing w:val="-10"/>
          <w:szCs w:val="24"/>
          <w:lang w:val="id-ID"/>
        </w:rPr>
        <w:t xml:space="preserve"> </w:t>
      </w:r>
      <w:r w:rsidRPr="00C0312A">
        <w:rPr>
          <w:spacing w:val="1"/>
          <w:szCs w:val="24"/>
          <w:lang w:val="id-ID"/>
        </w:rPr>
        <w:t>o</w:t>
      </w:r>
      <w:r w:rsidRPr="00C0312A">
        <w:rPr>
          <w:szCs w:val="24"/>
          <w:lang w:val="id-ID"/>
        </w:rPr>
        <w:t>leh</w:t>
      </w:r>
      <w:r w:rsidRPr="00C0312A">
        <w:rPr>
          <w:spacing w:val="-1"/>
          <w:szCs w:val="24"/>
          <w:lang w:val="id-ID"/>
        </w:rPr>
        <w:t xml:space="preserve"> m</w:t>
      </w:r>
      <w:r w:rsidRPr="00C0312A">
        <w:rPr>
          <w:szCs w:val="24"/>
          <w:lang w:val="id-ID"/>
        </w:rPr>
        <w:t>et</w:t>
      </w:r>
      <w:r w:rsidRPr="00C0312A">
        <w:rPr>
          <w:spacing w:val="4"/>
          <w:szCs w:val="24"/>
          <w:lang w:val="id-ID"/>
        </w:rPr>
        <w:t>o</w:t>
      </w:r>
      <w:r w:rsidRPr="00C0312A">
        <w:rPr>
          <w:spacing w:val="1"/>
          <w:szCs w:val="24"/>
          <w:lang w:val="id-ID"/>
        </w:rPr>
        <w:t>do</w:t>
      </w:r>
      <w:r w:rsidRPr="00C0312A">
        <w:rPr>
          <w:szCs w:val="24"/>
          <w:lang w:val="id-ID"/>
        </w:rPr>
        <w:t>l</w:t>
      </w:r>
      <w:r w:rsidRPr="00C0312A">
        <w:rPr>
          <w:spacing w:val="1"/>
          <w:szCs w:val="24"/>
          <w:lang w:val="id-ID"/>
        </w:rPr>
        <w:t>o</w:t>
      </w:r>
      <w:r w:rsidRPr="00C0312A">
        <w:rPr>
          <w:spacing w:val="-1"/>
          <w:szCs w:val="24"/>
          <w:lang w:val="id-ID"/>
        </w:rPr>
        <w:t>g</w:t>
      </w:r>
      <w:r w:rsidRPr="00C0312A">
        <w:rPr>
          <w:szCs w:val="24"/>
          <w:lang w:val="id-ID"/>
        </w:rPr>
        <w:t>i</w:t>
      </w:r>
      <w:r w:rsidRPr="00C0312A">
        <w:rPr>
          <w:spacing w:val="-7"/>
          <w:szCs w:val="24"/>
          <w:lang w:val="id-ID"/>
        </w:rPr>
        <w:t xml:space="preserve"> </w:t>
      </w:r>
      <w:r w:rsidRPr="00C0312A">
        <w:rPr>
          <w:spacing w:val="-4"/>
          <w:szCs w:val="24"/>
          <w:lang w:val="id-ID"/>
        </w:rPr>
        <w:t>y</w:t>
      </w:r>
      <w:r w:rsidRPr="00C0312A">
        <w:rPr>
          <w:spacing w:val="3"/>
          <w:szCs w:val="24"/>
          <w:lang w:val="id-ID"/>
        </w:rPr>
        <w:t>a</w:t>
      </w:r>
      <w:r w:rsidRPr="00C0312A">
        <w:rPr>
          <w:spacing w:val="-1"/>
          <w:szCs w:val="24"/>
          <w:lang w:val="id-ID"/>
        </w:rPr>
        <w:t>n</w:t>
      </w:r>
      <w:r w:rsidRPr="00C0312A">
        <w:rPr>
          <w:szCs w:val="24"/>
          <w:lang w:val="id-ID"/>
        </w:rPr>
        <w:t>g</w:t>
      </w:r>
      <w:r w:rsidRPr="00C0312A">
        <w:rPr>
          <w:spacing w:val="-5"/>
          <w:szCs w:val="24"/>
          <w:lang w:val="id-ID"/>
        </w:rPr>
        <w:t xml:space="preserve"> </w:t>
      </w:r>
      <w:r w:rsidRPr="00C0312A">
        <w:rPr>
          <w:spacing w:val="1"/>
          <w:szCs w:val="24"/>
          <w:lang w:val="id-ID"/>
        </w:rPr>
        <w:t>d</w:t>
      </w:r>
      <w:r w:rsidRPr="00C0312A">
        <w:rPr>
          <w:szCs w:val="24"/>
          <w:lang w:val="id-ID"/>
        </w:rPr>
        <w:t>i</w:t>
      </w:r>
      <w:r w:rsidRPr="00C0312A">
        <w:rPr>
          <w:spacing w:val="1"/>
          <w:szCs w:val="24"/>
          <w:lang w:val="id-ID"/>
        </w:rPr>
        <w:t>p</w:t>
      </w:r>
      <w:r w:rsidRPr="00C0312A">
        <w:rPr>
          <w:szCs w:val="24"/>
          <w:lang w:val="id-ID"/>
        </w:rPr>
        <w:t>e</w:t>
      </w:r>
      <w:r w:rsidRPr="00C0312A">
        <w:rPr>
          <w:spacing w:val="3"/>
          <w:szCs w:val="24"/>
          <w:lang w:val="id-ID"/>
        </w:rPr>
        <w:t>r</w:t>
      </w:r>
      <w:r w:rsidRPr="00C0312A">
        <w:rPr>
          <w:spacing w:val="-1"/>
          <w:szCs w:val="24"/>
          <w:lang w:val="id-ID"/>
        </w:rPr>
        <w:t>g</w:t>
      </w:r>
      <w:r w:rsidRPr="00C0312A">
        <w:rPr>
          <w:spacing w:val="1"/>
          <w:szCs w:val="24"/>
          <w:lang w:val="id-ID"/>
        </w:rPr>
        <w:t>u</w:t>
      </w:r>
      <w:r w:rsidRPr="00C0312A">
        <w:rPr>
          <w:spacing w:val="-1"/>
          <w:szCs w:val="24"/>
          <w:lang w:val="id-ID"/>
        </w:rPr>
        <w:t>n</w:t>
      </w:r>
      <w:r w:rsidRPr="00C0312A">
        <w:rPr>
          <w:spacing w:val="3"/>
          <w:szCs w:val="24"/>
          <w:lang w:val="id-ID"/>
        </w:rPr>
        <w:t>a</w:t>
      </w:r>
      <w:r w:rsidRPr="00C0312A">
        <w:rPr>
          <w:spacing w:val="-1"/>
          <w:szCs w:val="24"/>
          <w:lang w:val="id-ID"/>
        </w:rPr>
        <w:t>k</w:t>
      </w:r>
      <w:r w:rsidRPr="00C0312A">
        <w:rPr>
          <w:szCs w:val="24"/>
          <w:lang w:val="id-ID"/>
        </w:rPr>
        <w:t>an</w:t>
      </w:r>
      <w:r w:rsidR="00C0312A">
        <w:rPr>
          <w:szCs w:val="24"/>
        </w:rPr>
        <w:t>.</w:t>
      </w:r>
    </w:p>
    <w:p w14:paraId="210AF8F9" w14:textId="035FC39B" w:rsidR="0035368D" w:rsidRDefault="00F838A7" w:rsidP="00C0312A">
      <w:pPr>
        <w:ind w:right="77"/>
        <w:jc w:val="both"/>
        <w:rPr>
          <w:spacing w:val="3"/>
          <w:w w:val="99"/>
          <w:szCs w:val="24"/>
        </w:rPr>
      </w:pPr>
      <w:r w:rsidRPr="00C0312A">
        <w:rPr>
          <w:b/>
          <w:spacing w:val="1"/>
          <w:szCs w:val="24"/>
          <w:lang w:val="id-ID"/>
        </w:rPr>
        <w:t>Kat</w:t>
      </w:r>
      <w:r w:rsidRPr="00C0312A">
        <w:rPr>
          <w:b/>
          <w:szCs w:val="24"/>
          <w:lang w:val="id-ID"/>
        </w:rPr>
        <w:t xml:space="preserve">a </w:t>
      </w:r>
      <w:r w:rsidRPr="00C0312A">
        <w:rPr>
          <w:b/>
          <w:spacing w:val="1"/>
          <w:szCs w:val="24"/>
          <w:lang w:val="id-ID"/>
        </w:rPr>
        <w:t>K</w:t>
      </w:r>
      <w:r w:rsidRPr="00C0312A">
        <w:rPr>
          <w:b/>
          <w:szCs w:val="24"/>
          <w:lang w:val="id-ID"/>
        </w:rPr>
        <w:t>u</w:t>
      </w:r>
      <w:r w:rsidRPr="00C0312A">
        <w:rPr>
          <w:b/>
          <w:spacing w:val="-1"/>
          <w:szCs w:val="24"/>
          <w:lang w:val="id-ID"/>
        </w:rPr>
        <w:t>n</w:t>
      </w:r>
      <w:r w:rsidRPr="00C0312A">
        <w:rPr>
          <w:b/>
          <w:szCs w:val="24"/>
          <w:lang w:val="id-ID"/>
        </w:rPr>
        <w:t xml:space="preserve">ci : </w:t>
      </w:r>
      <w:r w:rsidRPr="00151B55">
        <w:rPr>
          <w:spacing w:val="1"/>
          <w:szCs w:val="24"/>
          <w:lang w:val="id-ID"/>
        </w:rPr>
        <w:t>B</w:t>
      </w:r>
      <w:r w:rsidRPr="00151B55">
        <w:rPr>
          <w:szCs w:val="24"/>
          <w:lang w:val="id-ID"/>
        </w:rPr>
        <w:t>a</w:t>
      </w:r>
      <w:r w:rsidRPr="00151B55">
        <w:rPr>
          <w:spacing w:val="-1"/>
          <w:szCs w:val="24"/>
          <w:lang w:val="id-ID"/>
        </w:rPr>
        <w:t>h</w:t>
      </w:r>
      <w:r w:rsidRPr="00151B55">
        <w:rPr>
          <w:szCs w:val="24"/>
          <w:lang w:val="id-ID"/>
        </w:rPr>
        <w:t>s</w:t>
      </w:r>
      <w:r w:rsidRPr="00151B55">
        <w:rPr>
          <w:spacing w:val="1"/>
          <w:szCs w:val="24"/>
          <w:lang w:val="id-ID"/>
        </w:rPr>
        <w:t>u</w:t>
      </w:r>
      <w:r w:rsidRPr="00151B55">
        <w:rPr>
          <w:szCs w:val="24"/>
          <w:lang w:val="id-ID"/>
        </w:rPr>
        <w:t>l M</w:t>
      </w:r>
      <w:r w:rsidRPr="00151B55">
        <w:rPr>
          <w:spacing w:val="1"/>
          <w:szCs w:val="24"/>
          <w:lang w:val="id-ID"/>
        </w:rPr>
        <w:t>a</w:t>
      </w:r>
      <w:r w:rsidRPr="00151B55">
        <w:rPr>
          <w:spacing w:val="-1"/>
          <w:szCs w:val="24"/>
          <w:lang w:val="id-ID"/>
        </w:rPr>
        <w:t>s</w:t>
      </w:r>
      <w:r w:rsidRPr="00151B55">
        <w:rPr>
          <w:szCs w:val="24"/>
          <w:lang w:val="id-ID"/>
        </w:rPr>
        <w:t xml:space="preserve">ail NU, </w:t>
      </w:r>
      <w:r w:rsidRPr="00151B55">
        <w:rPr>
          <w:spacing w:val="3"/>
          <w:szCs w:val="24"/>
          <w:lang w:val="id-ID"/>
        </w:rPr>
        <w:t>T</w:t>
      </w:r>
      <w:r w:rsidRPr="00151B55">
        <w:rPr>
          <w:szCs w:val="24"/>
          <w:lang w:val="id-ID"/>
        </w:rPr>
        <w:t>a</w:t>
      </w:r>
      <w:r w:rsidRPr="00151B55">
        <w:rPr>
          <w:spacing w:val="-1"/>
          <w:szCs w:val="24"/>
          <w:lang w:val="id-ID"/>
        </w:rPr>
        <w:t>r</w:t>
      </w:r>
      <w:r w:rsidRPr="00151B55">
        <w:rPr>
          <w:spacing w:val="2"/>
          <w:szCs w:val="24"/>
          <w:lang w:val="id-ID"/>
        </w:rPr>
        <w:t>j</w:t>
      </w:r>
      <w:r w:rsidRPr="00151B55">
        <w:rPr>
          <w:szCs w:val="24"/>
          <w:lang w:val="id-ID"/>
        </w:rPr>
        <w:t>ih M</w:t>
      </w:r>
      <w:r w:rsidRPr="00151B55">
        <w:rPr>
          <w:spacing w:val="2"/>
          <w:szCs w:val="24"/>
          <w:lang w:val="id-ID"/>
        </w:rPr>
        <w:t>u</w:t>
      </w:r>
      <w:r w:rsidRPr="00151B55">
        <w:rPr>
          <w:spacing w:val="-1"/>
          <w:szCs w:val="24"/>
          <w:lang w:val="id-ID"/>
        </w:rPr>
        <w:t>h</w:t>
      </w:r>
      <w:r w:rsidRPr="00151B55">
        <w:rPr>
          <w:spacing w:val="3"/>
          <w:szCs w:val="24"/>
          <w:lang w:val="id-ID"/>
        </w:rPr>
        <w:t>a</w:t>
      </w:r>
      <w:r w:rsidRPr="00151B55">
        <w:rPr>
          <w:spacing w:val="-1"/>
          <w:szCs w:val="24"/>
          <w:lang w:val="id-ID"/>
        </w:rPr>
        <w:t>m</w:t>
      </w:r>
      <w:r w:rsidRPr="00151B55">
        <w:rPr>
          <w:spacing w:val="1"/>
          <w:szCs w:val="24"/>
          <w:lang w:val="id-ID"/>
        </w:rPr>
        <w:t>m</w:t>
      </w:r>
      <w:r w:rsidRPr="00151B55">
        <w:rPr>
          <w:szCs w:val="24"/>
          <w:lang w:val="id-ID"/>
        </w:rPr>
        <w:t>a</w:t>
      </w:r>
      <w:r w:rsidRPr="00151B55">
        <w:rPr>
          <w:spacing w:val="1"/>
          <w:szCs w:val="24"/>
          <w:lang w:val="id-ID"/>
        </w:rPr>
        <w:t>d</w:t>
      </w:r>
      <w:r w:rsidRPr="00151B55">
        <w:rPr>
          <w:szCs w:val="24"/>
          <w:lang w:val="id-ID"/>
        </w:rPr>
        <w:t>i</w:t>
      </w:r>
      <w:r w:rsidRPr="00151B55">
        <w:rPr>
          <w:spacing w:val="-4"/>
          <w:szCs w:val="24"/>
          <w:lang w:val="id-ID"/>
        </w:rPr>
        <w:t>y</w:t>
      </w:r>
      <w:r w:rsidRPr="00151B55">
        <w:rPr>
          <w:spacing w:val="3"/>
          <w:szCs w:val="24"/>
          <w:lang w:val="id-ID"/>
        </w:rPr>
        <w:t>a</w:t>
      </w:r>
      <w:r w:rsidRPr="00151B55">
        <w:rPr>
          <w:spacing w:val="-1"/>
          <w:szCs w:val="24"/>
          <w:lang w:val="id-ID"/>
        </w:rPr>
        <w:t>h</w:t>
      </w:r>
      <w:r w:rsidRPr="00151B55">
        <w:rPr>
          <w:szCs w:val="24"/>
          <w:lang w:val="id-ID"/>
        </w:rPr>
        <w:t xml:space="preserve">, </w:t>
      </w:r>
      <w:r w:rsidRPr="00151B55">
        <w:rPr>
          <w:spacing w:val="2"/>
          <w:szCs w:val="24"/>
          <w:lang w:val="id-ID"/>
        </w:rPr>
        <w:t>P</w:t>
      </w:r>
      <w:r w:rsidRPr="00151B55">
        <w:rPr>
          <w:spacing w:val="1"/>
          <w:szCs w:val="24"/>
          <w:lang w:val="id-ID"/>
        </w:rPr>
        <w:t>r</w:t>
      </w:r>
      <w:r w:rsidRPr="00151B55">
        <w:rPr>
          <w:szCs w:val="24"/>
          <w:lang w:val="id-ID"/>
        </w:rPr>
        <w:t>a</w:t>
      </w:r>
      <w:r w:rsidRPr="00151B55">
        <w:rPr>
          <w:spacing w:val="-1"/>
          <w:szCs w:val="24"/>
          <w:lang w:val="id-ID"/>
        </w:rPr>
        <w:t>n</w:t>
      </w:r>
      <w:r w:rsidRPr="00151B55">
        <w:rPr>
          <w:szCs w:val="24"/>
          <w:lang w:val="id-ID"/>
        </w:rPr>
        <w:t>ata S</w:t>
      </w:r>
      <w:r w:rsidRPr="00151B55">
        <w:rPr>
          <w:spacing w:val="1"/>
          <w:szCs w:val="24"/>
          <w:lang w:val="id-ID"/>
        </w:rPr>
        <w:t>o</w:t>
      </w:r>
      <w:r w:rsidRPr="00151B55">
        <w:rPr>
          <w:spacing w:val="-1"/>
          <w:szCs w:val="24"/>
          <w:lang w:val="id-ID"/>
        </w:rPr>
        <w:t>s</w:t>
      </w:r>
      <w:r w:rsidRPr="00151B55">
        <w:rPr>
          <w:szCs w:val="24"/>
          <w:lang w:val="id-ID"/>
        </w:rPr>
        <w:t xml:space="preserve">ial </w:t>
      </w:r>
      <w:r w:rsidRPr="00151B55">
        <w:rPr>
          <w:w w:val="99"/>
          <w:szCs w:val="24"/>
          <w:lang w:val="id-ID"/>
        </w:rPr>
        <w:t>K</w:t>
      </w:r>
      <w:r w:rsidRPr="00151B55">
        <w:rPr>
          <w:spacing w:val="3"/>
          <w:w w:val="99"/>
          <w:szCs w:val="24"/>
          <w:lang w:val="id-ID"/>
        </w:rPr>
        <w:t>e</w:t>
      </w:r>
      <w:r w:rsidRPr="00151B55">
        <w:rPr>
          <w:w w:val="99"/>
          <w:szCs w:val="24"/>
          <w:lang w:val="id-ID"/>
        </w:rPr>
        <w:t>a</w:t>
      </w:r>
      <w:r w:rsidRPr="00151B55">
        <w:rPr>
          <w:spacing w:val="-1"/>
          <w:w w:val="99"/>
          <w:szCs w:val="24"/>
          <w:lang w:val="id-ID"/>
        </w:rPr>
        <w:t>g</w:t>
      </w:r>
      <w:r w:rsidRPr="00151B55">
        <w:rPr>
          <w:spacing w:val="3"/>
          <w:w w:val="99"/>
          <w:szCs w:val="24"/>
          <w:lang w:val="id-ID"/>
        </w:rPr>
        <w:t>a</w:t>
      </w:r>
      <w:r w:rsidRPr="00151B55">
        <w:rPr>
          <w:spacing w:val="-4"/>
          <w:w w:val="99"/>
          <w:szCs w:val="24"/>
          <w:lang w:val="id-ID"/>
        </w:rPr>
        <w:t>m</w:t>
      </w:r>
      <w:r w:rsidRPr="00151B55">
        <w:rPr>
          <w:w w:val="99"/>
          <w:szCs w:val="24"/>
          <w:lang w:val="id-ID"/>
        </w:rPr>
        <w:t>a</w:t>
      </w:r>
      <w:r w:rsidR="0035368D" w:rsidRPr="00151B55">
        <w:rPr>
          <w:spacing w:val="3"/>
          <w:w w:val="99"/>
          <w:szCs w:val="24"/>
        </w:rPr>
        <w:t>an</w:t>
      </w:r>
    </w:p>
    <w:p w14:paraId="0100031C" w14:textId="77777777" w:rsidR="00C0312A" w:rsidRDefault="00C0312A" w:rsidP="00C0312A">
      <w:pPr>
        <w:ind w:right="77"/>
        <w:jc w:val="both"/>
        <w:rPr>
          <w:spacing w:val="3"/>
          <w:w w:val="99"/>
          <w:szCs w:val="24"/>
        </w:rPr>
      </w:pPr>
    </w:p>
    <w:p w14:paraId="7884002B" w14:textId="7B0757E5" w:rsidR="00C0312A" w:rsidRDefault="00C0312A" w:rsidP="00C0312A">
      <w:pPr>
        <w:ind w:right="77"/>
        <w:jc w:val="center"/>
        <w:rPr>
          <w:b/>
          <w:i/>
          <w:spacing w:val="3"/>
          <w:w w:val="99"/>
          <w:szCs w:val="24"/>
        </w:rPr>
      </w:pPr>
      <w:r w:rsidRPr="00C0312A">
        <w:rPr>
          <w:b/>
          <w:i/>
          <w:spacing w:val="3"/>
          <w:w w:val="99"/>
          <w:szCs w:val="24"/>
        </w:rPr>
        <w:t>Abstract</w:t>
      </w:r>
    </w:p>
    <w:p w14:paraId="7F736419" w14:textId="262BEA05" w:rsidR="0035368D" w:rsidRDefault="00EC17A2" w:rsidP="00EC17A2">
      <w:pPr>
        <w:spacing w:after="240"/>
        <w:jc w:val="both"/>
        <w:rPr>
          <w:rFonts w:ascii="inherit" w:hAnsi="inherit" w:cs="Courier New"/>
          <w:i/>
          <w:color w:val="202124"/>
          <w:szCs w:val="42"/>
          <w:lang w:val="en"/>
        </w:rPr>
      </w:pPr>
      <w:r w:rsidRPr="00EC17A2">
        <w:rPr>
          <w:rFonts w:ascii="inherit" w:hAnsi="inherit" w:cs="Courier New"/>
          <w:i/>
          <w:color w:val="202124"/>
          <w:szCs w:val="42"/>
          <w:lang w:val="en"/>
        </w:rPr>
        <w:t xml:space="preserve">Nowadays, with many experts in various disciplines, the implementation of </w:t>
      </w:r>
      <w:r w:rsidRPr="00EC17A2">
        <w:rPr>
          <w:rFonts w:ascii="inherit" w:hAnsi="inherit" w:cs="Courier New"/>
          <w:color w:val="202124"/>
          <w:szCs w:val="42"/>
          <w:lang w:val="en"/>
        </w:rPr>
        <w:t>jama'i ijtihad</w:t>
      </w:r>
      <w:r w:rsidRPr="00EC17A2">
        <w:rPr>
          <w:rFonts w:ascii="inherit" w:hAnsi="inherit" w:cs="Courier New"/>
          <w:i/>
          <w:color w:val="202124"/>
          <w:szCs w:val="42"/>
          <w:lang w:val="en"/>
        </w:rPr>
        <w:t xml:space="preserve"> seems more convincing, because several experts exchange ideas according to their respective fields of expertise to make joint decisions. As for personal opinions or individual </w:t>
      </w:r>
      <w:r w:rsidRPr="00EC17A2">
        <w:rPr>
          <w:rFonts w:ascii="inherit" w:hAnsi="inherit" w:cs="Courier New"/>
          <w:color w:val="202124"/>
          <w:szCs w:val="42"/>
          <w:lang w:val="en"/>
        </w:rPr>
        <w:t>ijtihad</w:t>
      </w:r>
      <w:r w:rsidRPr="00EC17A2">
        <w:rPr>
          <w:rFonts w:ascii="inherit" w:hAnsi="inherit" w:cs="Courier New"/>
          <w:i/>
          <w:color w:val="202124"/>
          <w:szCs w:val="42"/>
          <w:lang w:val="en"/>
        </w:rPr>
        <w:t xml:space="preserve">, it is still necessary to examine the mufti's professionalism and personal integrity. This article was written to find out the products of Islamic law </w:t>
      </w:r>
      <w:r w:rsidRPr="00EC17A2">
        <w:rPr>
          <w:rFonts w:ascii="inherit" w:hAnsi="inherit" w:cs="Courier New"/>
          <w:color w:val="202124"/>
          <w:szCs w:val="42"/>
          <w:lang w:val="en"/>
        </w:rPr>
        <w:t>Bahsul Masail NU</w:t>
      </w:r>
      <w:r w:rsidRPr="00EC17A2">
        <w:rPr>
          <w:rFonts w:ascii="inherit" w:hAnsi="inherit" w:cs="Courier New"/>
          <w:i/>
          <w:color w:val="202124"/>
          <w:szCs w:val="42"/>
          <w:lang w:val="en"/>
        </w:rPr>
        <w:t xml:space="preserve"> and </w:t>
      </w:r>
      <w:r w:rsidRPr="00EC17A2">
        <w:rPr>
          <w:rFonts w:ascii="inherit" w:hAnsi="inherit" w:cs="Courier New"/>
          <w:color w:val="202124"/>
          <w:szCs w:val="42"/>
          <w:lang w:val="en"/>
        </w:rPr>
        <w:t>Tarjih Muhammadiyah</w:t>
      </w:r>
      <w:r w:rsidRPr="00EC17A2">
        <w:rPr>
          <w:rFonts w:ascii="inherit" w:hAnsi="inherit" w:cs="Courier New"/>
          <w:i/>
          <w:color w:val="202124"/>
          <w:szCs w:val="42"/>
          <w:lang w:val="en"/>
        </w:rPr>
        <w:t xml:space="preserve"> as socio-religious institutions. This study found that one form of collective problem solving for the Ummah is through fatwa institutions. Among the fatwa institutions in Indonesia besides the Fatwa Institute of the Indonesian Ulema Council are the </w:t>
      </w:r>
      <w:r w:rsidRPr="00EC17A2">
        <w:rPr>
          <w:rFonts w:ascii="inherit" w:hAnsi="inherit" w:cs="Courier New"/>
          <w:color w:val="202124"/>
          <w:szCs w:val="42"/>
          <w:lang w:val="en"/>
        </w:rPr>
        <w:t>Muhammadiyah Tarjih</w:t>
      </w:r>
      <w:r w:rsidRPr="00EC17A2">
        <w:rPr>
          <w:rFonts w:ascii="inherit" w:hAnsi="inherit" w:cs="Courier New"/>
          <w:i/>
          <w:color w:val="202124"/>
          <w:szCs w:val="42"/>
          <w:lang w:val="en"/>
        </w:rPr>
        <w:t xml:space="preserve"> Council and the </w:t>
      </w:r>
      <w:r w:rsidRPr="00EC17A2">
        <w:rPr>
          <w:rFonts w:ascii="inherit" w:hAnsi="inherit" w:cs="Courier New"/>
          <w:color w:val="202124"/>
          <w:szCs w:val="42"/>
          <w:lang w:val="en"/>
        </w:rPr>
        <w:t>Bahtsul Masail Nahdlatul Ulama</w:t>
      </w:r>
      <w:r w:rsidRPr="00EC17A2">
        <w:rPr>
          <w:rFonts w:ascii="inherit" w:hAnsi="inherit" w:cs="Courier New"/>
          <w:i/>
          <w:color w:val="202124"/>
          <w:szCs w:val="42"/>
          <w:lang w:val="en"/>
        </w:rPr>
        <w:t>. These two institutions have made great efforts to solve contemporary problems faced by Muslims. However, in its journey, these fatwa institutions sometimes produce different legal products, which of course are influenced by the methodology used.</w:t>
      </w:r>
    </w:p>
    <w:p w14:paraId="37B287FA" w14:textId="1AA39737" w:rsidR="00EC17A2" w:rsidRDefault="00EC17A2" w:rsidP="00EC17A2">
      <w:pPr>
        <w:shd w:val="clear" w:color="auto" w:fill="F8F9FA"/>
        <w:rPr>
          <w:rFonts w:ascii="inherit" w:hAnsi="inherit" w:cs="Courier New"/>
          <w:i/>
          <w:color w:val="202124"/>
          <w:szCs w:val="42"/>
          <w:lang w:val="en"/>
        </w:rPr>
      </w:pPr>
      <w:r w:rsidRPr="00EC17A2">
        <w:rPr>
          <w:rFonts w:ascii="inherit" w:hAnsi="inherit" w:cs="Courier New"/>
          <w:b/>
          <w:i/>
          <w:color w:val="202124"/>
          <w:szCs w:val="42"/>
          <w:lang w:val="en"/>
        </w:rPr>
        <w:t>Keywords</w:t>
      </w:r>
      <w:r w:rsidRPr="00EC17A2">
        <w:rPr>
          <w:rFonts w:ascii="inherit" w:hAnsi="inherit" w:cs="Courier New"/>
          <w:i/>
          <w:color w:val="202124"/>
          <w:szCs w:val="42"/>
          <w:lang w:val="en"/>
        </w:rPr>
        <w:t xml:space="preserve">: </w:t>
      </w:r>
      <w:r w:rsidRPr="00EC17A2">
        <w:rPr>
          <w:rFonts w:ascii="inherit" w:hAnsi="inherit" w:cs="Courier New"/>
          <w:color w:val="202124"/>
          <w:szCs w:val="42"/>
          <w:lang w:val="en"/>
        </w:rPr>
        <w:t>Bahsul Masail NU, Tarjih Muhammadiyah</w:t>
      </w:r>
      <w:r w:rsidRPr="00EC17A2">
        <w:rPr>
          <w:rFonts w:ascii="inherit" w:hAnsi="inherit" w:cs="Courier New"/>
          <w:i/>
          <w:color w:val="202124"/>
          <w:szCs w:val="42"/>
          <w:lang w:val="en"/>
        </w:rPr>
        <w:t>, Religious Social Institutions</w:t>
      </w:r>
    </w:p>
    <w:p w14:paraId="10ECD35A" w14:textId="77777777" w:rsidR="00EC17A2" w:rsidRDefault="00EC17A2">
      <w:pPr>
        <w:rPr>
          <w:rFonts w:ascii="inherit" w:hAnsi="inherit" w:cs="Courier New"/>
          <w:i/>
          <w:color w:val="202124"/>
          <w:szCs w:val="42"/>
          <w:lang w:val="en"/>
        </w:rPr>
      </w:pPr>
      <w:r>
        <w:rPr>
          <w:rFonts w:ascii="inherit" w:hAnsi="inherit" w:cs="Courier New"/>
          <w:i/>
          <w:color w:val="202124"/>
          <w:szCs w:val="42"/>
          <w:lang w:val="en"/>
        </w:rPr>
        <w:br w:type="page"/>
      </w:r>
    </w:p>
    <w:p w14:paraId="601F25A0" w14:textId="3CFE363C" w:rsidR="00DD7856" w:rsidRDefault="0035368D" w:rsidP="004554CC">
      <w:pPr>
        <w:spacing w:before="34"/>
        <w:rPr>
          <w:sz w:val="24"/>
          <w:szCs w:val="24"/>
        </w:rPr>
      </w:pPr>
      <w:r>
        <w:rPr>
          <w:b/>
          <w:spacing w:val="-3"/>
          <w:sz w:val="24"/>
          <w:szCs w:val="24"/>
        </w:rPr>
        <w:lastRenderedPageBreak/>
        <w:t>P</w:t>
      </w:r>
      <w:r>
        <w:rPr>
          <w:b/>
          <w:spacing w:val="-1"/>
          <w:sz w:val="24"/>
          <w:szCs w:val="24"/>
        </w:rPr>
        <w:t>E</w:t>
      </w:r>
      <w:r>
        <w:rPr>
          <w:b/>
          <w:spacing w:val="1"/>
          <w:sz w:val="24"/>
          <w:szCs w:val="24"/>
        </w:rPr>
        <w:t>ND</w:t>
      </w:r>
      <w:r>
        <w:rPr>
          <w:b/>
          <w:sz w:val="24"/>
          <w:szCs w:val="24"/>
        </w:rPr>
        <w:t>A</w:t>
      </w:r>
      <w:r>
        <w:rPr>
          <w:b/>
          <w:spacing w:val="1"/>
          <w:sz w:val="24"/>
          <w:szCs w:val="24"/>
        </w:rPr>
        <w:t>HU</w:t>
      </w:r>
      <w:r>
        <w:rPr>
          <w:b/>
          <w:sz w:val="24"/>
          <w:szCs w:val="24"/>
        </w:rPr>
        <w:t>L</w:t>
      </w:r>
      <w:r>
        <w:rPr>
          <w:b/>
          <w:spacing w:val="1"/>
          <w:sz w:val="24"/>
          <w:szCs w:val="24"/>
        </w:rPr>
        <w:t>U</w:t>
      </w:r>
      <w:r>
        <w:rPr>
          <w:b/>
          <w:sz w:val="24"/>
          <w:szCs w:val="24"/>
        </w:rPr>
        <w:t>AN</w:t>
      </w:r>
    </w:p>
    <w:p w14:paraId="25F35CB8" w14:textId="77777777" w:rsidR="00DD7856" w:rsidRDefault="00DD7856">
      <w:pPr>
        <w:spacing w:before="2" w:line="120" w:lineRule="exact"/>
        <w:rPr>
          <w:sz w:val="13"/>
          <w:szCs w:val="13"/>
        </w:rPr>
      </w:pPr>
    </w:p>
    <w:p w14:paraId="32E37E64" w14:textId="58C32878" w:rsidR="004554CC" w:rsidRDefault="00533C0F" w:rsidP="004554CC">
      <w:pPr>
        <w:spacing w:line="360" w:lineRule="auto"/>
        <w:ind w:right="-41" w:firstLine="720"/>
        <w:jc w:val="both"/>
        <w:rPr>
          <w:sz w:val="24"/>
          <w:szCs w:val="24"/>
        </w:rPr>
      </w:pPr>
      <w:r>
        <w:rPr>
          <w:spacing w:val="1"/>
          <w:sz w:val="24"/>
          <w:szCs w:val="24"/>
        </w:rPr>
        <w:t>S</w:t>
      </w:r>
      <w:r>
        <w:rPr>
          <w:spacing w:val="-1"/>
          <w:sz w:val="24"/>
          <w:szCs w:val="24"/>
        </w:rPr>
        <w:t>e</w:t>
      </w:r>
      <w:r>
        <w:rPr>
          <w:sz w:val="24"/>
          <w:szCs w:val="24"/>
        </w:rPr>
        <w:t>iring d</w:t>
      </w:r>
      <w:r>
        <w:rPr>
          <w:spacing w:val="-1"/>
          <w:sz w:val="24"/>
          <w:szCs w:val="24"/>
        </w:rPr>
        <w:t>e</w:t>
      </w:r>
      <w:r>
        <w:rPr>
          <w:spacing w:val="2"/>
          <w:sz w:val="24"/>
          <w:szCs w:val="24"/>
        </w:rPr>
        <w:t>n</w:t>
      </w:r>
      <w:r>
        <w:rPr>
          <w:sz w:val="24"/>
          <w:szCs w:val="24"/>
        </w:rPr>
        <w:t>g</w:t>
      </w:r>
      <w:r>
        <w:rPr>
          <w:spacing w:val="-1"/>
          <w:sz w:val="24"/>
          <w:szCs w:val="24"/>
        </w:rPr>
        <w:t>a</w:t>
      </w:r>
      <w:r>
        <w:rPr>
          <w:sz w:val="24"/>
          <w:szCs w:val="24"/>
        </w:rPr>
        <w:t>n</w:t>
      </w:r>
      <w:r>
        <w:rPr>
          <w:spacing w:val="2"/>
          <w:sz w:val="24"/>
          <w:szCs w:val="24"/>
        </w:rPr>
        <w:t xml:space="preserve"> </w:t>
      </w:r>
      <w:r>
        <w:rPr>
          <w:sz w:val="24"/>
          <w:szCs w:val="24"/>
        </w:rPr>
        <w:t>k</w:t>
      </w:r>
      <w:r>
        <w:rPr>
          <w:spacing w:val="-1"/>
          <w:sz w:val="24"/>
          <w:szCs w:val="24"/>
        </w:rPr>
        <w:t>e</w:t>
      </w:r>
      <w:r>
        <w:rPr>
          <w:sz w:val="24"/>
          <w:szCs w:val="24"/>
        </w:rPr>
        <w:t>maj</w:t>
      </w:r>
      <w:r>
        <w:rPr>
          <w:spacing w:val="2"/>
          <w:sz w:val="24"/>
          <w:szCs w:val="24"/>
        </w:rPr>
        <w:t>u</w:t>
      </w:r>
      <w:r>
        <w:rPr>
          <w:spacing w:val="1"/>
          <w:sz w:val="24"/>
          <w:szCs w:val="24"/>
        </w:rPr>
        <w:t>a</w:t>
      </w:r>
      <w:r>
        <w:rPr>
          <w:sz w:val="24"/>
          <w:szCs w:val="24"/>
        </w:rPr>
        <w:t>n</w:t>
      </w:r>
      <w:r>
        <w:rPr>
          <w:spacing w:val="4"/>
          <w:sz w:val="24"/>
          <w:szCs w:val="24"/>
        </w:rPr>
        <w:t xml:space="preserve"> </w:t>
      </w:r>
      <w:r>
        <w:rPr>
          <w:spacing w:val="-5"/>
          <w:sz w:val="24"/>
          <w:szCs w:val="24"/>
        </w:rPr>
        <w:t>d</w:t>
      </w:r>
      <w:r>
        <w:rPr>
          <w:spacing w:val="-6"/>
          <w:sz w:val="24"/>
          <w:szCs w:val="24"/>
        </w:rPr>
        <w:t>a</w:t>
      </w:r>
      <w:r>
        <w:rPr>
          <w:sz w:val="24"/>
          <w:szCs w:val="24"/>
        </w:rPr>
        <w:t>n komp</w:t>
      </w:r>
      <w:r>
        <w:rPr>
          <w:spacing w:val="1"/>
          <w:sz w:val="24"/>
          <w:szCs w:val="24"/>
        </w:rPr>
        <w:t>l</w:t>
      </w:r>
      <w:r>
        <w:rPr>
          <w:spacing w:val="-1"/>
          <w:sz w:val="24"/>
          <w:szCs w:val="24"/>
        </w:rPr>
        <w:t>e</w:t>
      </w:r>
      <w:r>
        <w:rPr>
          <w:sz w:val="24"/>
          <w:szCs w:val="24"/>
        </w:rPr>
        <w:t>ksi</w:t>
      </w:r>
      <w:r>
        <w:rPr>
          <w:spacing w:val="1"/>
          <w:sz w:val="24"/>
          <w:szCs w:val="24"/>
        </w:rPr>
        <w:t>t</w:t>
      </w:r>
      <w:r>
        <w:rPr>
          <w:spacing w:val="-1"/>
          <w:sz w:val="24"/>
          <w:szCs w:val="24"/>
        </w:rPr>
        <w:t>a</w:t>
      </w:r>
      <w:r>
        <w:rPr>
          <w:sz w:val="24"/>
          <w:szCs w:val="24"/>
        </w:rPr>
        <w:t>s mas</w:t>
      </w:r>
      <w:r>
        <w:rPr>
          <w:spacing w:val="-1"/>
          <w:sz w:val="24"/>
          <w:szCs w:val="24"/>
        </w:rPr>
        <w:t>a</w:t>
      </w:r>
      <w:r>
        <w:rPr>
          <w:sz w:val="24"/>
          <w:szCs w:val="24"/>
        </w:rPr>
        <w:t>la</w:t>
      </w:r>
      <w:r>
        <w:rPr>
          <w:spacing w:val="1"/>
          <w:sz w:val="24"/>
          <w:szCs w:val="24"/>
        </w:rPr>
        <w:t>h</w:t>
      </w:r>
      <w:r>
        <w:rPr>
          <w:spacing w:val="2"/>
          <w:sz w:val="24"/>
          <w:szCs w:val="24"/>
        </w:rPr>
        <w:t>-</w:t>
      </w:r>
      <w:r>
        <w:rPr>
          <w:sz w:val="24"/>
          <w:szCs w:val="24"/>
        </w:rPr>
        <w:t>mas</w:t>
      </w:r>
      <w:r>
        <w:rPr>
          <w:spacing w:val="-1"/>
          <w:sz w:val="24"/>
          <w:szCs w:val="24"/>
        </w:rPr>
        <w:t>a</w:t>
      </w:r>
      <w:r>
        <w:rPr>
          <w:sz w:val="24"/>
          <w:szCs w:val="24"/>
        </w:rPr>
        <w:t xml:space="preserve">lah </w:t>
      </w:r>
      <w:r>
        <w:rPr>
          <w:spacing w:val="-5"/>
          <w:sz w:val="24"/>
          <w:szCs w:val="24"/>
        </w:rPr>
        <w:t>k</w:t>
      </w:r>
      <w:r>
        <w:rPr>
          <w:spacing w:val="-6"/>
          <w:sz w:val="24"/>
          <w:szCs w:val="24"/>
        </w:rPr>
        <w:t>e</w:t>
      </w:r>
      <w:r>
        <w:rPr>
          <w:spacing w:val="-1"/>
          <w:sz w:val="24"/>
          <w:szCs w:val="24"/>
        </w:rPr>
        <w:t>a</w:t>
      </w:r>
      <w:r>
        <w:rPr>
          <w:sz w:val="24"/>
          <w:szCs w:val="24"/>
        </w:rPr>
        <w:t>g</w:t>
      </w:r>
      <w:r>
        <w:rPr>
          <w:spacing w:val="-1"/>
          <w:sz w:val="24"/>
          <w:szCs w:val="24"/>
        </w:rPr>
        <w:t>a</w:t>
      </w:r>
      <w:r>
        <w:rPr>
          <w:sz w:val="24"/>
          <w:szCs w:val="24"/>
        </w:rPr>
        <w:t>ma</w:t>
      </w:r>
      <w:r>
        <w:rPr>
          <w:spacing w:val="-1"/>
          <w:sz w:val="24"/>
          <w:szCs w:val="24"/>
        </w:rPr>
        <w:t>a</w:t>
      </w:r>
      <w:r>
        <w:rPr>
          <w:sz w:val="24"/>
          <w:szCs w:val="24"/>
        </w:rPr>
        <w:t xml:space="preserve">n </w:t>
      </w:r>
      <w:r>
        <w:rPr>
          <w:spacing w:val="2"/>
          <w:sz w:val="24"/>
          <w:szCs w:val="24"/>
        </w:rPr>
        <w:t>d</w:t>
      </w:r>
      <w:r>
        <w:rPr>
          <w:spacing w:val="-1"/>
          <w:sz w:val="24"/>
          <w:szCs w:val="24"/>
        </w:rPr>
        <w:t>a</w:t>
      </w:r>
      <w:r>
        <w:rPr>
          <w:sz w:val="24"/>
          <w:szCs w:val="24"/>
        </w:rPr>
        <w:t>n k</w:t>
      </w:r>
      <w:r>
        <w:rPr>
          <w:spacing w:val="-1"/>
          <w:sz w:val="24"/>
          <w:szCs w:val="24"/>
        </w:rPr>
        <w:t>e</w:t>
      </w:r>
      <w:r>
        <w:rPr>
          <w:spacing w:val="3"/>
          <w:sz w:val="24"/>
          <w:szCs w:val="24"/>
        </w:rPr>
        <w:t>m</w:t>
      </w:r>
      <w:r>
        <w:rPr>
          <w:spacing w:val="-1"/>
          <w:sz w:val="24"/>
          <w:szCs w:val="24"/>
        </w:rPr>
        <w:t>a</w:t>
      </w:r>
      <w:r>
        <w:rPr>
          <w:spacing w:val="5"/>
          <w:sz w:val="24"/>
          <w:szCs w:val="24"/>
        </w:rPr>
        <w:t>s</w:t>
      </w:r>
      <w:r>
        <w:rPr>
          <w:spacing w:val="-5"/>
          <w:sz w:val="24"/>
          <w:szCs w:val="24"/>
        </w:rPr>
        <w:t>y</w:t>
      </w:r>
      <w:r>
        <w:rPr>
          <w:spacing w:val="-1"/>
          <w:sz w:val="24"/>
          <w:szCs w:val="24"/>
        </w:rPr>
        <w:t>a</w:t>
      </w:r>
      <w:r>
        <w:rPr>
          <w:spacing w:val="1"/>
          <w:sz w:val="24"/>
          <w:szCs w:val="24"/>
        </w:rPr>
        <w:t>ra</w:t>
      </w:r>
      <w:r>
        <w:rPr>
          <w:sz w:val="24"/>
          <w:szCs w:val="24"/>
        </w:rPr>
        <w:t>k</w:t>
      </w:r>
      <w:r>
        <w:rPr>
          <w:spacing w:val="-1"/>
          <w:sz w:val="24"/>
          <w:szCs w:val="24"/>
        </w:rPr>
        <w:t>a</w:t>
      </w:r>
      <w:r>
        <w:rPr>
          <w:sz w:val="24"/>
          <w:szCs w:val="24"/>
        </w:rPr>
        <w:t>tan,</w:t>
      </w:r>
      <w:r>
        <w:rPr>
          <w:spacing w:val="2"/>
          <w:sz w:val="24"/>
          <w:szCs w:val="24"/>
        </w:rPr>
        <w:t xml:space="preserve"> </w:t>
      </w:r>
      <w:r>
        <w:rPr>
          <w:spacing w:val="-2"/>
          <w:sz w:val="24"/>
          <w:szCs w:val="24"/>
        </w:rPr>
        <w:t>m</w:t>
      </w:r>
      <w:r>
        <w:rPr>
          <w:spacing w:val="-3"/>
          <w:sz w:val="24"/>
          <w:szCs w:val="24"/>
        </w:rPr>
        <w:t>a</w:t>
      </w:r>
      <w:r>
        <w:rPr>
          <w:spacing w:val="-2"/>
          <w:sz w:val="24"/>
          <w:szCs w:val="24"/>
        </w:rPr>
        <w:t>k</w:t>
      </w:r>
      <w:r>
        <w:rPr>
          <w:sz w:val="24"/>
          <w:szCs w:val="24"/>
        </w:rPr>
        <w:t>a dibu</w:t>
      </w:r>
      <w:r>
        <w:rPr>
          <w:spacing w:val="1"/>
          <w:sz w:val="24"/>
          <w:szCs w:val="24"/>
        </w:rPr>
        <w:t>t</w:t>
      </w:r>
      <w:r>
        <w:rPr>
          <w:sz w:val="24"/>
          <w:szCs w:val="24"/>
        </w:rPr>
        <w:t>uhk</w:t>
      </w:r>
      <w:r>
        <w:rPr>
          <w:spacing w:val="-1"/>
          <w:sz w:val="24"/>
          <w:szCs w:val="24"/>
        </w:rPr>
        <w:t>a</w:t>
      </w:r>
      <w:r>
        <w:rPr>
          <w:sz w:val="24"/>
          <w:szCs w:val="24"/>
        </w:rPr>
        <w:t xml:space="preserve">n </w:t>
      </w:r>
      <w:r>
        <w:rPr>
          <w:spacing w:val="-1"/>
          <w:sz w:val="24"/>
          <w:szCs w:val="24"/>
        </w:rPr>
        <w:t>a</w:t>
      </w:r>
      <w:r>
        <w:rPr>
          <w:sz w:val="24"/>
          <w:szCs w:val="24"/>
        </w:rPr>
        <w:t>d</w:t>
      </w:r>
      <w:r>
        <w:rPr>
          <w:spacing w:val="-1"/>
          <w:sz w:val="24"/>
          <w:szCs w:val="24"/>
        </w:rPr>
        <w:t>a</w:t>
      </w:r>
      <w:r>
        <w:rPr>
          <w:spacing w:val="5"/>
          <w:sz w:val="24"/>
          <w:szCs w:val="24"/>
        </w:rPr>
        <w:t>n</w:t>
      </w:r>
      <w:r>
        <w:rPr>
          <w:spacing w:val="-5"/>
          <w:sz w:val="24"/>
          <w:szCs w:val="24"/>
        </w:rPr>
        <w:t>y</w:t>
      </w:r>
      <w:r>
        <w:rPr>
          <w:sz w:val="24"/>
          <w:szCs w:val="24"/>
        </w:rPr>
        <w:t>a</w:t>
      </w:r>
      <w:r>
        <w:rPr>
          <w:spacing w:val="1"/>
          <w:sz w:val="24"/>
          <w:szCs w:val="24"/>
        </w:rPr>
        <w:t xml:space="preserve"> </w:t>
      </w:r>
      <w:r>
        <w:rPr>
          <w:sz w:val="24"/>
          <w:szCs w:val="24"/>
        </w:rPr>
        <w:t>p</w:t>
      </w:r>
      <w:r>
        <w:rPr>
          <w:spacing w:val="-1"/>
          <w:sz w:val="24"/>
          <w:szCs w:val="24"/>
        </w:rPr>
        <w:t>e</w:t>
      </w:r>
      <w:r>
        <w:rPr>
          <w:sz w:val="24"/>
          <w:szCs w:val="24"/>
        </w:rPr>
        <w:t>m</w:t>
      </w:r>
      <w:r>
        <w:rPr>
          <w:spacing w:val="2"/>
          <w:sz w:val="24"/>
          <w:szCs w:val="24"/>
        </w:rPr>
        <w:t>a</w:t>
      </w:r>
      <w:r>
        <w:rPr>
          <w:sz w:val="24"/>
          <w:szCs w:val="24"/>
        </w:rPr>
        <w:t>h</w:t>
      </w:r>
      <w:r>
        <w:rPr>
          <w:spacing w:val="-1"/>
          <w:sz w:val="24"/>
          <w:szCs w:val="24"/>
        </w:rPr>
        <w:t>a</w:t>
      </w:r>
      <w:r>
        <w:rPr>
          <w:sz w:val="24"/>
          <w:szCs w:val="24"/>
        </w:rPr>
        <w:t>man</w:t>
      </w:r>
      <w:r>
        <w:rPr>
          <w:spacing w:val="7"/>
          <w:sz w:val="24"/>
          <w:szCs w:val="24"/>
        </w:rPr>
        <w:t xml:space="preserve"> </w:t>
      </w:r>
      <w:r>
        <w:rPr>
          <w:spacing w:val="-10"/>
          <w:sz w:val="24"/>
          <w:szCs w:val="24"/>
        </w:rPr>
        <w:t>y</w:t>
      </w:r>
      <w:r>
        <w:rPr>
          <w:spacing w:val="-3"/>
          <w:sz w:val="24"/>
          <w:szCs w:val="24"/>
        </w:rPr>
        <w:t>a</w:t>
      </w:r>
      <w:r>
        <w:rPr>
          <w:spacing w:val="-2"/>
          <w:sz w:val="24"/>
          <w:szCs w:val="24"/>
        </w:rPr>
        <w:t>n</w:t>
      </w:r>
      <w:r>
        <w:rPr>
          <w:sz w:val="24"/>
          <w:szCs w:val="24"/>
        </w:rPr>
        <w:t>g mend</w:t>
      </w:r>
      <w:r>
        <w:rPr>
          <w:spacing w:val="-1"/>
          <w:sz w:val="24"/>
          <w:szCs w:val="24"/>
        </w:rPr>
        <w:t>a</w:t>
      </w:r>
      <w:r>
        <w:rPr>
          <w:sz w:val="24"/>
          <w:szCs w:val="24"/>
        </w:rPr>
        <w:t>lam te</w:t>
      </w:r>
      <w:r>
        <w:rPr>
          <w:spacing w:val="-1"/>
          <w:sz w:val="24"/>
          <w:szCs w:val="24"/>
        </w:rPr>
        <w:t>r</w:t>
      </w:r>
      <w:r>
        <w:rPr>
          <w:sz w:val="24"/>
          <w:szCs w:val="24"/>
        </w:rPr>
        <w:t>h</w:t>
      </w:r>
      <w:r>
        <w:rPr>
          <w:spacing w:val="-1"/>
          <w:sz w:val="24"/>
          <w:szCs w:val="24"/>
        </w:rPr>
        <w:t>a</w:t>
      </w:r>
      <w:r>
        <w:rPr>
          <w:spacing w:val="2"/>
          <w:sz w:val="24"/>
          <w:szCs w:val="24"/>
        </w:rPr>
        <w:t>d</w:t>
      </w:r>
      <w:r>
        <w:rPr>
          <w:spacing w:val="-1"/>
          <w:sz w:val="24"/>
          <w:szCs w:val="24"/>
        </w:rPr>
        <w:t>a</w:t>
      </w:r>
      <w:r>
        <w:rPr>
          <w:sz w:val="24"/>
          <w:szCs w:val="24"/>
        </w:rPr>
        <w:t>p</w:t>
      </w:r>
      <w:r>
        <w:rPr>
          <w:spacing w:val="57"/>
          <w:sz w:val="24"/>
          <w:szCs w:val="24"/>
        </w:rPr>
        <w:t xml:space="preserve"> </w:t>
      </w:r>
      <w:r>
        <w:rPr>
          <w:spacing w:val="-1"/>
          <w:sz w:val="24"/>
          <w:szCs w:val="24"/>
        </w:rPr>
        <w:t>a</w:t>
      </w:r>
      <w:r>
        <w:rPr>
          <w:sz w:val="24"/>
          <w:szCs w:val="24"/>
        </w:rPr>
        <w:t>ja</w:t>
      </w:r>
      <w:r>
        <w:rPr>
          <w:spacing w:val="-1"/>
          <w:sz w:val="24"/>
          <w:szCs w:val="24"/>
        </w:rPr>
        <w:t>ra</w:t>
      </w:r>
      <w:r>
        <w:rPr>
          <w:spacing w:val="4"/>
          <w:sz w:val="24"/>
          <w:szCs w:val="24"/>
        </w:rPr>
        <w:t>n</w:t>
      </w:r>
      <w:r>
        <w:rPr>
          <w:spacing w:val="-1"/>
          <w:sz w:val="24"/>
          <w:szCs w:val="24"/>
        </w:rPr>
        <w:t>-a</w:t>
      </w:r>
      <w:r>
        <w:rPr>
          <w:sz w:val="24"/>
          <w:szCs w:val="24"/>
        </w:rPr>
        <w:t>ja</w:t>
      </w:r>
      <w:r>
        <w:rPr>
          <w:spacing w:val="1"/>
          <w:sz w:val="24"/>
          <w:szCs w:val="24"/>
        </w:rPr>
        <w:t>r</w:t>
      </w:r>
      <w:r>
        <w:rPr>
          <w:spacing w:val="-1"/>
          <w:sz w:val="24"/>
          <w:szCs w:val="24"/>
        </w:rPr>
        <w:t>a</w:t>
      </w:r>
      <w:r>
        <w:rPr>
          <w:sz w:val="24"/>
          <w:szCs w:val="24"/>
        </w:rPr>
        <w:t xml:space="preserve">n </w:t>
      </w:r>
      <w:r>
        <w:rPr>
          <w:spacing w:val="-1"/>
          <w:sz w:val="24"/>
          <w:szCs w:val="24"/>
        </w:rPr>
        <w:t>a</w:t>
      </w:r>
      <w:r>
        <w:rPr>
          <w:sz w:val="24"/>
          <w:szCs w:val="24"/>
        </w:rPr>
        <w:t>g</w:t>
      </w:r>
      <w:r>
        <w:rPr>
          <w:spacing w:val="-1"/>
          <w:sz w:val="24"/>
          <w:szCs w:val="24"/>
        </w:rPr>
        <w:t>a</w:t>
      </w:r>
      <w:r>
        <w:rPr>
          <w:sz w:val="24"/>
          <w:szCs w:val="24"/>
        </w:rPr>
        <w:t>ma.</w:t>
      </w:r>
      <w:r>
        <w:rPr>
          <w:spacing w:val="1"/>
          <w:sz w:val="24"/>
          <w:szCs w:val="24"/>
        </w:rPr>
        <w:t xml:space="preserve"> </w:t>
      </w:r>
      <w:r>
        <w:rPr>
          <w:sz w:val="24"/>
          <w:szCs w:val="24"/>
        </w:rPr>
        <w:t>Khusus d</w:t>
      </w:r>
      <w:r>
        <w:rPr>
          <w:spacing w:val="-1"/>
          <w:sz w:val="24"/>
          <w:szCs w:val="24"/>
        </w:rPr>
        <w:t>a</w:t>
      </w:r>
      <w:r>
        <w:rPr>
          <w:sz w:val="24"/>
          <w:szCs w:val="24"/>
        </w:rPr>
        <w:t>lam</w:t>
      </w:r>
      <w:r>
        <w:rPr>
          <w:spacing w:val="2"/>
          <w:sz w:val="24"/>
          <w:szCs w:val="24"/>
        </w:rPr>
        <w:t xml:space="preserve"> </w:t>
      </w:r>
      <w:r>
        <w:rPr>
          <w:sz w:val="24"/>
          <w:szCs w:val="24"/>
        </w:rPr>
        <w:t>bidang</w:t>
      </w:r>
      <w:r>
        <w:rPr>
          <w:spacing w:val="1"/>
          <w:sz w:val="24"/>
          <w:szCs w:val="24"/>
        </w:rPr>
        <w:t xml:space="preserve"> </w:t>
      </w:r>
      <w:r>
        <w:rPr>
          <w:spacing w:val="-2"/>
          <w:sz w:val="24"/>
          <w:szCs w:val="24"/>
        </w:rPr>
        <w:t>huku</w:t>
      </w:r>
      <w:r>
        <w:rPr>
          <w:sz w:val="24"/>
          <w:szCs w:val="24"/>
        </w:rPr>
        <w:t xml:space="preserve">m </w:t>
      </w:r>
      <w:r>
        <w:rPr>
          <w:spacing w:val="-3"/>
          <w:sz w:val="24"/>
          <w:szCs w:val="24"/>
        </w:rPr>
        <w:t>I</w:t>
      </w:r>
      <w:r>
        <w:rPr>
          <w:sz w:val="24"/>
          <w:szCs w:val="24"/>
        </w:rPr>
        <w:t>slam,</w:t>
      </w:r>
      <w:r>
        <w:rPr>
          <w:spacing w:val="5"/>
          <w:sz w:val="24"/>
          <w:szCs w:val="24"/>
        </w:rPr>
        <w:t xml:space="preserve"> </w:t>
      </w:r>
      <w:r>
        <w:rPr>
          <w:spacing w:val="-1"/>
          <w:sz w:val="24"/>
          <w:szCs w:val="24"/>
        </w:rPr>
        <w:t>a</w:t>
      </w:r>
      <w:r>
        <w:rPr>
          <w:sz w:val="24"/>
          <w:szCs w:val="24"/>
        </w:rPr>
        <w:t>da</w:t>
      </w:r>
      <w:r>
        <w:rPr>
          <w:spacing w:val="9"/>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me</w:t>
      </w:r>
      <w:r>
        <w:rPr>
          <w:spacing w:val="2"/>
          <w:sz w:val="24"/>
          <w:szCs w:val="24"/>
        </w:rPr>
        <w:t>l</w:t>
      </w:r>
      <w:r>
        <w:rPr>
          <w:spacing w:val="-1"/>
          <w:sz w:val="24"/>
          <w:szCs w:val="24"/>
        </w:rPr>
        <w:t>a</w:t>
      </w:r>
      <w:r>
        <w:rPr>
          <w:spacing w:val="2"/>
          <w:sz w:val="24"/>
          <w:szCs w:val="24"/>
        </w:rPr>
        <w:t>k</w:t>
      </w:r>
      <w:r>
        <w:rPr>
          <w:sz w:val="24"/>
          <w:szCs w:val="24"/>
        </w:rPr>
        <w:t>uk</w:t>
      </w:r>
      <w:r>
        <w:rPr>
          <w:spacing w:val="-1"/>
          <w:sz w:val="24"/>
          <w:szCs w:val="24"/>
        </w:rPr>
        <w:t>a</w:t>
      </w:r>
      <w:r>
        <w:rPr>
          <w:sz w:val="24"/>
          <w:szCs w:val="24"/>
        </w:rPr>
        <w:t>n</w:t>
      </w:r>
      <w:r>
        <w:rPr>
          <w:spacing w:val="3"/>
          <w:sz w:val="24"/>
          <w:szCs w:val="24"/>
        </w:rPr>
        <w:t xml:space="preserve"> </w:t>
      </w:r>
      <w:r>
        <w:rPr>
          <w:sz w:val="24"/>
          <w:szCs w:val="24"/>
        </w:rPr>
        <w:t>i</w:t>
      </w:r>
      <w:r>
        <w:rPr>
          <w:spacing w:val="1"/>
          <w:sz w:val="24"/>
          <w:szCs w:val="24"/>
        </w:rPr>
        <w:t>j</w:t>
      </w:r>
      <w:r>
        <w:rPr>
          <w:sz w:val="24"/>
          <w:szCs w:val="24"/>
        </w:rPr>
        <w:t>t</w:t>
      </w:r>
      <w:r>
        <w:rPr>
          <w:spacing w:val="1"/>
          <w:sz w:val="24"/>
          <w:szCs w:val="24"/>
        </w:rPr>
        <w:t>i</w:t>
      </w:r>
      <w:r>
        <w:rPr>
          <w:sz w:val="24"/>
          <w:szCs w:val="24"/>
        </w:rPr>
        <w:t>h</w:t>
      </w:r>
      <w:r>
        <w:rPr>
          <w:spacing w:val="-1"/>
          <w:sz w:val="24"/>
          <w:szCs w:val="24"/>
        </w:rPr>
        <w:t>a</w:t>
      </w:r>
      <w:r>
        <w:rPr>
          <w:sz w:val="24"/>
          <w:szCs w:val="24"/>
        </w:rPr>
        <w:t>d s</w:t>
      </w:r>
      <w:r>
        <w:rPr>
          <w:spacing w:val="-1"/>
          <w:sz w:val="24"/>
          <w:szCs w:val="24"/>
        </w:rPr>
        <w:t>eca</w:t>
      </w:r>
      <w:r>
        <w:rPr>
          <w:spacing w:val="1"/>
          <w:sz w:val="24"/>
          <w:szCs w:val="24"/>
        </w:rPr>
        <w:t>r</w:t>
      </w:r>
      <w:r>
        <w:rPr>
          <w:sz w:val="24"/>
          <w:szCs w:val="24"/>
        </w:rPr>
        <w:t>a ind</w:t>
      </w:r>
      <w:r>
        <w:rPr>
          <w:spacing w:val="1"/>
          <w:sz w:val="24"/>
          <w:szCs w:val="24"/>
        </w:rPr>
        <w:t>i</w:t>
      </w:r>
      <w:r>
        <w:rPr>
          <w:sz w:val="24"/>
          <w:szCs w:val="24"/>
        </w:rPr>
        <w:t>vidual,</w:t>
      </w:r>
      <w:r>
        <w:rPr>
          <w:spacing w:val="1"/>
          <w:sz w:val="24"/>
          <w:szCs w:val="24"/>
        </w:rPr>
        <w:t xml:space="preserve"> </w:t>
      </w:r>
      <w:r>
        <w:rPr>
          <w:spacing w:val="2"/>
          <w:sz w:val="24"/>
          <w:szCs w:val="24"/>
        </w:rPr>
        <w:t>d</w:t>
      </w:r>
      <w:r>
        <w:rPr>
          <w:spacing w:val="-1"/>
          <w:sz w:val="24"/>
          <w:szCs w:val="24"/>
        </w:rPr>
        <w:t>a</w:t>
      </w:r>
      <w:r>
        <w:rPr>
          <w:sz w:val="24"/>
          <w:szCs w:val="24"/>
        </w:rPr>
        <w:t>n</w:t>
      </w:r>
      <w:r>
        <w:rPr>
          <w:spacing w:val="1"/>
          <w:sz w:val="24"/>
          <w:szCs w:val="24"/>
        </w:rPr>
        <w:t xml:space="preserve"> a</w:t>
      </w:r>
      <w:r>
        <w:rPr>
          <w:sz w:val="24"/>
          <w:szCs w:val="24"/>
        </w:rPr>
        <w:t>da pula</w:t>
      </w:r>
      <w:r>
        <w:rPr>
          <w:spacing w:val="8"/>
          <w:sz w:val="24"/>
          <w:szCs w:val="24"/>
        </w:rPr>
        <w:t xml:space="preserve"> </w:t>
      </w:r>
      <w:r>
        <w:rPr>
          <w:spacing w:val="-10"/>
          <w:sz w:val="24"/>
          <w:szCs w:val="24"/>
        </w:rPr>
        <w:t>y</w:t>
      </w:r>
      <w:r>
        <w:rPr>
          <w:spacing w:val="-3"/>
          <w:sz w:val="24"/>
          <w:szCs w:val="24"/>
        </w:rPr>
        <w:t>a</w:t>
      </w:r>
      <w:r>
        <w:rPr>
          <w:spacing w:val="-2"/>
          <w:sz w:val="24"/>
          <w:szCs w:val="24"/>
        </w:rPr>
        <w:t>n</w:t>
      </w:r>
      <w:r>
        <w:rPr>
          <w:sz w:val="24"/>
          <w:szCs w:val="24"/>
        </w:rPr>
        <w:t>g s</w:t>
      </w:r>
      <w:r>
        <w:rPr>
          <w:spacing w:val="-1"/>
          <w:sz w:val="24"/>
          <w:szCs w:val="24"/>
        </w:rPr>
        <w:t>eca</w:t>
      </w:r>
      <w:r>
        <w:rPr>
          <w:spacing w:val="1"/>
          <w:sz w:val="24"/>
          <w:szCs w:val="24"/>
        </w:rPr>
        <w:t>r</w:t>
      </w:r>
      <w:r>
        <w:rPr>
          <w:sz w:val="24"/>
          <w:szCs w:val="24"/>
        </w:rPr>
        <w:t>a</w:t>
      </w:r>
      <w:r w:rsidR="0035368D">
        <w:rPr>
          <w:sz w:val="24"/>
          <w:szCs w:val="24"/>
        </w:rPr>
        <w:t xml:space="preserve"> </w:t>
      </w:r>
      <w:r>
        <w:rPr>
          <w:sz w:val="24"/>
          <w:szCs w:val="24"/>
        </w:rPr>
        <w:t xml:space="preserve">kolektif </w:t>
      </w:r>
      <w:r>
        <w:rPr>
          <w:spacing w:val="1"/>
          <w:sz w:val="24"/>
          <w:szCs w:val="24"/>
        </w:rPr>
        <w:t>(</w:t>
      </w:r>
      <w:r>
        <w:rPr>
          <w:i/>
          <w:sz w:val="24"/>
          <w:szCs w:val="24"/>
        </w:rPr>
        <w:t>j</w:t>
      </w:r>
      <w:r>
        <w:rPr>
          <w:i/>
          <w:spacing w:val="3"/>
          <w:sz w:val="24"/>
          <w:szCs w:val="24"/>
        </w:rPr>
        <w:t>a</w:t>
      </w:r>
      <w:r>
        <w:rPr>
          <w:i/>
          <w:sz w:val="24"/>
          <w:szCs w:val="24"/>
        </w:rPr>
        <w:t>ma</w:t>
      </w:r>
      <w:r>
        <w:rPr>
          <w:i/>
          <w:spacing w:val="1"/>
          <w:sz w:val="24"/>
          <w:szCs w:val="24"/>
        </w:rPr>
        <w:t>'i</w:t>
      </w:r>
      <w:r>
        <w:rPr>
          <w:sz w:val="24"/>
          <w:szCs w:val="24"/>
        </w:rPr>
        <w:t xml:space="preserve">).  Di </w:t>
      </w:r>
      <w:r>
        <w:rPr>
          <w:spacing w:val="-6"/>
          <w:sz w:val="24"/>
          <w:szCs w:val="24"/>
        </w:rPr>
        <w:t>I</w:t>
      </w:r>
      <w:r>
        <w:rPr>
          <w:spacing w:val="-2"/>
          <w:sz w:val="24"/>
          <w:szCs w:val="24"/>
        </w:rPr>
        <w:t>ndon</w:t>
      </w:r>
      <w:r>
        <w:rPr>
          <w:spacing w:val="-3"/>
          <w:sz w:val="24"/>
          <w:szCs w:val="24"/>
        </w:rPr>
        <w:t>e</w:t>
      </w:r>
      <w:r>
        <w:rPr>
          <w:spacing w:val="-2"/>
          <w:sz w:val="24"/>
          <w:szCs w:val="24"/>
        </w:rPr>
        <w:t>si</w:t>
      </w:r>
      <w:r>
        <w:rPr>
          <w:spacing w:val="-3"/>
          <w:sz w:val="24"/>
          <w:szCs w:val="24"/>
        </w:rPr>
        <w:t>a</w:t>
      </w:r>
      <w:r>
        <w:rPr>
          <w:sz w:val="24"/>
          <w:szCs w:val="24"/>
        </w:rPr>
        <w:t xml:space="preserve">, </w:t>
      </w:r>
      <w:r>
        <w:rPr>
          <w:spacing w:val="-1"/>
          <w:sz w:val="24"/>
          <w:szCs w:val="24"/>
        </w:rPr>
        <w:t>c</w:t>
      </w:r>
      <w:r>
        <w:rPr>
          <w:sz w:val="24"/>
          <w:szCs w:val="24"/>
        </w:rPr>
        <w:t>ontoh</w:t>
      </w:r>
      <w:r>
        <w:rPr>
          <w:spacing w:val="2"/>
          <w:sz w:val="24"/>
          <w:szCs w:val="24"/>
        </w:rPr>
        <w:t xml:space="preserve"> </w:t>
      </w:r>
      <w:r>
        <w:rPr>
          <w:sz w:val="24"/>
          <w:szCs w:val="24"/>
        </w:rPr>
        <w:t>i</w:t>
      </w:r>
      <w:r>
        <w:rPr>
          <w:spacing w:val="1"/>
          <w:sz w:val="24"/>
          <w:szCs w:val="24"/>
        </w:rPr>
        <w:t>j</w:t>
      </w:r>
      <w:r>
        <w:rPr>
          <w:sz w:val="24"/>
          <w:szCs w:val="24"/>
        </w:rPr>
        <w:t>t</w:t>
      </w:r>
      <w:r>
        <w:rPr>
          <w:spacing w:val="-1"/>
          <w:sz w:val="24"/>
          <w:szCs w:val="24"/>
        </w:rPr>
        <w:t>i</w:t>
      </w:r>
      <w:r>
        <w:rPr>
          <w:sz w:val="24"/>
          <w:szCs w:val="24"/>
        </w:rPr>
        <w:t>h</w:t>
      </w:r>
      <w:r>
        <w:rPr>
          <w:spacing w:val="-1"/>
          <w:sz w:val="24"/>
          <w:szCs w:val="24"/>
        </w:rPr>
        <w:t>a</w:t>
      </w:r>
      <w:r>
        <w:rPr>
          <w:sz w:val="24"/>
          <w:szCs w:val="24"/>
        </w:rPr>
        <w:t>d</w:t>
      </w:r>
      <w:r>
        <w:rPr>
          <w:spacing w:val="3"/>
          <w:sz w:val="24"/>
          <w:szCs w:val="24"/>
        </w:rPr>
        <w:t xml:space="preserve"> </w:t>
      </w:r>
      <w:r>
        <w:rPr>
          <w:i/>
          <w:sz w:val="24"/>
          <w:szCs w:val="24"/>
        </w:rPr>
        <w:t>jama</w:t>
      </w:r>
      <w:r>
        <w:rPr>
          <w:i/>
          <w:spacing w:val="1"/>
          <w:sz w:val="24"/>
          <w:szCs w:val="24"/>
        </w:rPr>
        <w:t>'i</w:t>
      </w:r>
      <w:r>
        <w:rPr>
          <w:sz w:val="24"/>
          <w:szCs w:val="24"/>
        </w:rPr>
        <w:t>, s</w:t>
      </w:r>
      <w:r>
        <w:rPr>
          <w:spacing w:val="-1"/>
          <w:sz w:val="24"/>
          <w:szCs w:val="24"/>
        </w:rPr>
        <w:t>e</w:t>
      </w:r>
      <w:r>
        <w:rPr>
          <w:sz w:val="24"/>
          <w:szCs w:val="24"/>
        </w:rPr>
        <w:t>p</w:t>
      </w:r>
      <w:r>
        <w:rPr>
          <w:spacing w:val="-1"/>
          <w:sz w:val="24"/>
          <w:szCs w:val="24"/>
        </w:rPr>
        <w:t>e</w:t>
      </w:r>
      <w:r>
        <w:rPr>
          <w:sz w:val="24"/>
          <w:szCs w:val="24"/>
        </w:rPr>
        <w:t>rti</w:t>
      </w:r>
      <w:r>
        <w:rPr>
          <w:spacing w:val="8"/>
          <w:sz w:val="24"/>
          <w:szCs w:val="24"/>
        </w:rPr>
        <w:t xml:space="preserve"> </w:t>
      </w:r>
      <w:r>
        <w:rPr>
          <w:spacing w:val="-2"/>
          <w:sz w:val="24"/>
          <w:szCs w:val="24"/>
        </w:rPr>
        <w:t>M</w:t>
      </w:r>
      <w:r>
        <w:rPr>
          <w:spacing w:val="-3"/>
          <w:sz w:val="24"/>
          <w:szCs w:val="24"/>
        </w:rPr>
        <w:t>a</w:t>
      </w:r>
      <w:r>
        <w:rPr>
          <w:spacing w:val="-2"/>
          <w:sz w:val="24"/>
          <w:szCs w:val="24"/>
        </w:rPr>
        <w:t>j</w:t>
      </w:r>
      <w:r w:rsidR="00A61F9C">
        <w:rPr>
          <w:spacing w:val="-2"/>
          <w:sz w:val="24"/>
          <w:szCs w:val="24"/>
        </w:rPr>
        <w:t>e</w:t>
      </w:r>
      <w:r>
        <w:rPr>
          <w:spacing w:val="-2"/>
          <w:sz w:val="24"/>
          <w:szCs w:val="24"/>
        </w:rPr>
        <w:t>li</w:t>
      </w:r>
      <w:r>
        <w:rPr>
          <w:sz w:val="24"/>
          <w:szCs w:val="24"/>
        </w:rPr>
        <w:t>s</w:t>
      </w:r>
      <w:r>
        <w:rPr>
          <w:spacing w:val="4"/>
          <w:sz w:val="24"/>
          <w:szCs w:val="24"/>
        </w:rPr>
        <w:t xml:space="preserve"> </w:t>
      </w:r>
      <w:r>
        <w:rPr>
          <w:spacing w:val="-5"/>
          <w:sz w:val="24"/>
          <w:szCs w:val="24"/>
        </w:rPr>
        <w:t>T</w:t>
      </w:r>
      <w:r>
        <w:rPr>
          <w:spacing w:val="-6"/>
          <w:sz w:val="24"/>
          <w:szCs w:val="24"/>
        </w:rPr>
        <w:t>ar</w:t>
      </w:r>
      <w:r>
        <w:rPr>
          <w:spacing w:val="-2"/>
          <w:sz w:val="24"/>
          <w:szCs w:val="24"/>
        </w:rPr>
        <w:t>j</w:t>
      </w:r>
      <w:r>
        <w:rPr>
          <w:spacing w:val="-4"/>
          <w:sz w:val="24"/>
          <w:szCs w:val="24"/>
        </w:rPr>
        <w:t>i</w:t>
      </w:r>
      <w:r>
        <w:rPr>
          <w:sz w:val="24"/>
          <w:szCs w:val="24"/>
        </w:rPr>
        <w:t>h d</w:t>
      </w:r>
      <w:r>
        <w:rPr>
          <w:spacing w:val="-1"/>
          <w:sz w:val="24"/>
          <w:szCs w:val="24"/>
        </w:rPr>
        <w:t>a</w:t>
      </w:r>
      <w:r>
        <w:rPr>
          <w:sz w:val="24"/>
          <w:szCs w:val="24"/>
        </w:rPr>
        <w:t xml:space="preserve">n </w:t>
      </w:r>
      <w:r>
        <w:rPr>
          <w:spacing w:val="1"/>
          <w:sz w:val="24"/>
          <w:szCs w:val="24"/>
        </w:rPr>
        <w:t>P</w:t>
      </w:r>
      <w:r>
        <w:rPr>
          <w:spacing w:val="-1"/>
          <w:sz w:val="24"/>
          <w:szCs w:val="24"/>
        </w:rPr>
        <w:t>e</w:t>
      </w:r>
      <w:r>
        <w:rPr>
          <w:sz w:val="24"/>
          <w:szCs w:val="24"/>
        </w:rPr>
        <w:t>n</w:t>
      </w:r>
      <w:r>
        <w:rPr>
          <w:spacing w:val="-2"/>
          <w:sz w:val="24"/>
          <w:szCs w:val="24"/>
        </w:rPr>
        <w:t>g</w:t>
      </w:r>
      <w:r>
        <w:rPr>
          <w:spacing w:val="-1"/>
          <w:sz w:val="24"/>
          <w:szCs w:val="24"/>
        </w:rPr>
        <w:t>e</w:t>
      </w:r>
      <w:r>
        <w:rPr>
          <w:sz w:val="24"/>
          <w:szCs w:val="24"/>
        </w:rPr>
        <w:t>m</w:t>
      </w:r>
      <w:r>
        <w:rPr>
          <w:spacing w:val="3"/>
          <w:sz w:val="24"/>
          <w:szCs w:val="24"/>
        </w:rPr>
        <w:t>b</w:t>
      </w:r>
      <w:r>
        <w:rPr>
          <w:spacing w:val="-1"/>
          <w:sz w:val="24"/>
          <w:szCs w:val="24"/>
        </w:rPr>
        <w:t>a</w:t>
      </w:r>
      <w:r>
        <w:rPr>
          <w:spacing w:val="2"/>
          <w:sz w:val="24"/>
          <w:szCs w:val="24"/>
        </w:rPr>
        <w:t>n</w:t>
      </w:r>
      <w:r>
        <w:rPr>
          <w:spacing w:val="-2"/>
          <w:sz w:val="24"/>
          <w:szCs w:val="24"/>
        </w:rPr>
        <w:t>g</w:t>
      </w:r>
      <w:r>
        <w:rPr>
          <w:spacing w:val="-1"/>
          <w:sz w:val="24"/>
          <w:szCs w:val="24"/>
        </w:rPr>
        <w:t>a</w:t>
      </w:r>
      <w:r>
        <w:rPr>
          <w:sz w:val="24"/>
          <w:szCs w:val="24"/>
        </w:rPr>
        <w:t xml:space="preserve">n  </w:t>
      </w:r>
      <w:r>
        <w:rPr>
          <w:spacing w:val="1"/>
          <w:sz w:val="24"/>
          <w:szCs w:val="24"/>
        </w:rPr>
        <w:t>P</w:t>
      </w:r>
      <w:r>
        <w:rPr>
          <w:spacing w:val="-1"/>
          <w:sz w:val="24"/>
          <w:szCs w:val="24"/>
        </w:rPr>
        <w:t>e</w:t>
      </w:r>
      <w:r>
        <w:rPr>
          <w:sz w:val="24"/>
          <w:szCs w:val="24"/>
        </w:rPr>
        <w:t>m</w:t>
      </w:r>
      <w:r>
        <w:rPr>
          <w:spacing w:val="1"/>
          <w:sz w:val="24"/>
          <w:szCs w:val="24"/>
        </w:rPr>
        <w:t>i</w:t>
      </w:r>
      <w:r>
        <w:rPr>
          <w:sz w:val="24"/>
          <w:szCs w:val="24"/>
        </w:rPr>
        <w:t>kir</w:t>
      </w:r>
      <w:r>
        <w:rPr>
          <w:spacing w:val="-1"/>
          <w:sz w:val="24"/>
          <w:szCs w:val="24"/>
        </w:rPr>
        <w:t>a</w:t>
      </w:r>
      <w:r>
        <w:rPr>
          <w:sz w:val="24"/>
          <w:szCs w:val="24"/>
        </w:rPr>
        <w:t>n</w:t>
      </w:r>
      <w:r>
        <w:rPr>
          <w:spacing w:val="2"/>
          <w:sz w:val="24"/>
          <w:szCs w:val="24"/>
        </w:rPr>
        <w:t xml:space="preserve"> </w:t>
      </w:r>
      <w:r>
        <w:rPr>
          <w:spacing w:val="-3"/>
          <w:sz w:val="24"/>
          <w:szCs w:val="24"/>
        </w:rPr>
        <w:t>I</w:t>
      </w:r>
      <w:r>
        <w:rPr>
          <w:sz w:val="24"/>
          <w:szCs w:val="24"/>
        </w:rPr>
        <w:t>slam p</w:t>
      </w:r>
      <w:r>
        <w:rPr>
          <w:spacing w:val="-1"/>
          <w:sz w:val="24"/>
          <w:szCs w:val="24"/>
        </w:rPr>
        <w:t>a</w:t>
      </w:r>
      <w:r>
        <w:rPr>
          <w:sz w:val="24"/>
          <w:szCs w:val="24"/>
        </w:rPr>
        <w:t>da o</w:t>
      </w:r>
      <w:r>
        <w:rPr>
          <w:spacing w:val="1"/>
          <w:sz w:val="24"/>
          <w:szCs w:val="24"/>
        </w:rPr>
        <w:t>r</w:t>
      </w:r>
      <w:r>
        <w:rPr>
          <w:spacing w:val="-2"/>
          <w:sz w:val="24"/>
          <w:szCs w:val="24"/>
        </w:rPr>
        <w:t>g</w:t>
      </w:r>
      <w:r>
        <w:rPr>
          <w:spacing w:val="-1"/>
          <w:sz w:val="24"/>
          <w:szCs w:val="24"/>
        </w:rPr>
        <w:t>a</w:t>
      </w:r>
      <w:r>
        <w:rPr>
          <w:sz w:val="24"/>
          <w:szCs w:val="24"/>
        </w:rPr>
        <w:t>nisasi</w:t>
      </w:r>
      <w:r>
        <w:rPr>
          <w:spacing w:val="1"/>
          <w:sz w:val="24"/>
          <w:szCs w:val="24"/>
        </w:rPr>
        <w:t xml:space="preserve"> </w:t>
      </w:r>
      <w:r>
        <w:rPr>
          <w:sz w:val="24"/>
          <w:szCs w:val="24"/>
        </w:rPr>
        <w:t>Muh</w:t>
      </w:r>
      <w:r>
        <w:rPr>
          <w:spacing w:val="1"/>
          <w:sz w:val="24"/>
          <w:szCs w:val="24"/>
        </w:rPr>
        <w:t>a</w:t>
      </w:r>
      <w:r>
        <w:rPr>
          <w:sz w:val="24"/>
          <w:szCs w:val="24"/>
        </w:rPr>
        <w:t>m</w:t>
      </w:r>
      <w:r>
        <w:rPr>
          <w:spacing w:val="1"/>
          <w:sz w:val="24"/>
          <w:szCs w:val="24"/>
        </w:rPr>
        <w:t>ma</w:t>
      </w:r>
      <w:r>
        <w:rPr>
          <w:sz w:val="24"/>
          <w:szCs w:val="24"/>
        </w:rPr>
        <w:t>d</w:t>
      </w:r>
      <w:r>
        <w:rPr>
          <w:spacing w:val="3"/>
          <w:sz w:val="24"/>
          <w:szCs w:val="24"/>
        </w:rPr>
        <w:t>i</w:t>
      </w:r>
      <w:r>
        <w:rPr>
          <w:spacing w:val="-5"/>
          <w:sz w:val="24"/>
          <w:szCs w:val="24"/>
        </w:rPr>
        <w:t>y</w:t>
      </w:r>
      <w:r>
        <w:rPr>
          <w:spacing w:val="-1"/>
          <w:sz w:val="24"/>
          <w:szCs w:val="24"/>
        </w:rPr>
        <w:t>a</w:t>
      </w:r>
      <w:r>
        <w:rPr>
          <w:spacing w:val="2"/>
          <w:sz w:val="24"/>
          <w:szCs w:val="24"/>
        </w:rPr>
        <w:t>h</w:t>
      </w:r>
      <w:r>
        <w:rPr>
          <w:sz w:val="24"/>
          <w:szCs w:val="24"/>
        </w:rPr>
        <w:t xml:space="preserve">, </w:t>
      </w:r>
      <w:r>
        <w:rPr>
          <w:spacing w:val="-3"/>
          <w:sz w:val="24"/>
          <w:szCs w:val="24"/>
        </w:rPr>
        <w:t>L</w:t>
      </w:r>
      <w:r>
        <w:rPr>
          <w:spacing w:val="-1"/>
          <w:sz w:val="24"/>
          <w:szCs w:val="24"/>
        </w:rPr>
        <w:t>e</w:t>
      </w:r>
      <w:r>
        <w:rPr>
          <w:sz w:val="24"/>
          <w:szCs w:val="24"/>
        </w:rPr>
        <w:t>m</w:t>
      </w:r>
      <w:r>
        <w:rPr>
          <w:spacing w:val="3"/>
          <w:sz w:val="24"/>
          <w:szCs w:val="24"/>
        </w:rPr>
        <w:t>b</w:t>
      </w:r>
      <w:r>
        <w:rPr>
          <w:spacing w:val="1"/>
          <w:sz w:val="24"/>
          <w:szCs w:val="24"/>
        </w:rPr>
        <w:t>a</w:t>
      </w:r>
      <w:r>
        <w:rPr>
          <w:spacing w:val="-2"/>
          <w:sz w:val="24"/>
          <w:szCs w:val="24"/>
        </w:rPr>
        <w:t>g</w:t>
      </w:r>
      <w:r>
        <w:rPr>
          <w:sz w:val="24"/>
          <w:szCs w:val="24"/>
        </w:rPr>
        <w:t xml:space="preserve">a </w:t>
      </w:r>
      <w:r>
        <w:rPr>
          <w:spacing w:val="3"/>
          <w:sz w:val="24"/>
          <w:szCs w:val="24"/>
        </w:rPr>
        <w:t>S</w:t>
      </w:r>
      <w:r>
        <w:rPr>
          <w:spacing w:val="-5"/>
          <w:sz w:val="24"/>
          <w:szCs w:val="24"/>
        </w:rPr>
        <w:t>y</w:t>
      </w:r>
      <w:r>
        <w:rPr>
          <w:spacing w:val="2"/>
          <w:sz w:val="24"/>
          <w:szCs w:val="24"/>
        </w:rPr>
        <w:t>u</w:t>
      </w:r>
      <w:r>
        <w:rPr>
          <w:sz w:val="24"/>
          <w:szCs w:val="24"/>
        </w:rPr>
        <w:t>r</w:t>
      </w:r>
      <w:r>
        <w:rPr>
          <w:spacing w:val="2"/>
          <w:sz w:val="24"/>
          <w:szCs w:val="24"/>
        </w:rPr>
        <w:t>i</w:t>
      </w:r>
      <w:r>
        <w:rPr>
          <w:spacing w:val="-5"/>
          <w:sz w:val="24"/>
          <w:szCs w:val="24"/>
        </w:rPr>
        <w:t>y</w:t>
      </w:r>
      <w:r>
        <w:rPr>
          <w:spacing w:val="1"/>
          <w:sz w:val="24"/>
          <w:szCs w:val="24"/>
        </w:rPr>
        <w:t>a</w:t>
      </w:r>
      <w:r>
        <w:rPr>
          <w:sz w:val="24"/>
          <w:szCs w:val="24"/>
        </w:rPr>
        <w:t>h/</w:t>
      </w:r>
      <w:r>
        <w:rPr>
          <w:spacing w:val="1"/>
          <w:sz w:val="24"/>
          <w:szCs w:val="24"/>
        </w:rPr>
        <w:t>B</w:t>
      </w:r>
      <w:r>
        <w:rPr>
          <w:spacing w:val="-1"/>
          <w:sz w:val="24"/>
          <w:szCs w:val="24"/>
        </w:rPr>
        <w:t>a</w:t>
      </w:r>
      <w:r>
        <w:rPr>
          <w:spacing w:val="2"/>
          <w:sz w:val="24"/>
          <w:szCs w:val="24"/>
        </w:rPr>
        <w:t>h</w:t>
      </w:r>
      <w:r>
        <w:rPr>
          <w:sz w:val="24"/>
          <w:szCs w:val="24"/>
        </w:rPr>
        <w:t>tsul</w:t>
      </w:r>
      <w:r>
        <w:rPr>
          <w:spacing w:val="2"/>
          <w:sz w:val="24"/>
          <w:szCs w:val="24"/>
        </w:rPr>
        <w:t xml:space="preserve"> </w:t>
      </w:r>
      <w:r>
        <w:rPr>
          <w:sz w:val="24"/>
          <w:szCs w:val="24"/>
        </w:rPr>
        <w:t>Mas</w:t>
      </w:r>
      <w:r>
        <w:rPr>
          <w:spacing w:val="-1"/>
          <w:sz w:val="24"/>
          <w:szCs w:val="24"/>
        </w:rPr>
        <w:t>a</w:t>
      </w:r>
      <w:r>
        <w:rPr>
          <w:sz w:val="24"/>
          <w:szCs w:val="24"/>
        </w:rPr>
        <w:t>il p</w:t>
      </w:r>
      <w:r>
        <w:rPr>
          <w:spacing w:val="-1"/>
          <w:sz w:val="24"/>
          <w:szCs w:val="24"/>
        </w:rPr>
        <w:t>a</w:t>
      </w:r>
      <w:r>
        <w:rPr>
          <w:sz w:val="24"/>
          <w:szCs w:val="24"/>
        </w:rPr>
        <w:t>da o</w:t>
      </w:r>
      <w:r>
        <w:rPr>
          <w:spacing w:val="1"/>
          <w:sz w:val="24"/>
          <w:szCs w:val="24"/>
        </w:rPr>
        <w:t>r</w:t>
      </w:r>
      <w:r>
        <w:rPr>
          <w:spacing w:val="-2"/>
          <w:sz w:val="24"/>
          <w:szCs w:val="24"/>
        </w:rPr>
        <w:t>g</w:t>
      </w:r>
      <w:r>
        <w:rPr>
          <w:spacing w:val="-1"/>
          <w:sz w:val="24"/>
          <w:szCs w:val="24"/>
        </w:rPr>
        <w:t>a</w:t>
      </w:r>
      <w:r>
        <w:rPr>
          <w:sz w:val="24"/>
          <w:szCs w:val="24"/>
        </w:rPr>
        <w:t>nisasi</w:t>
      </w:r>
      <w:r>
        <w:rPr>
          <w:spacing w:val="1"/>
          <w:sz w:val="24"/>
          <w:szCs w:val="24"/>
        </w:rPr>
        <w:t xml:space="preserve"> </w:t>
      </w:r>
      <w:r>
        <w:rPr>
          <w:spacing w:val="2"/>
          <w:sz w:val="24"/>
          <w:szCs w:val="24"/>
        </w:rPr>
        <w:t>N</w:t>
      </w:r>
      <w:r>
        <w:rPr>
          <w:spacing w:val="-1"/>
          <w:sz w:val="24"/>
          <w:szCs w:val="24"/>
        </w:rPr>
        <w:t>a</w:t>
      </w:r>
      <w:r>
        <w:rPr>
          <w:sz w:val="24"/>
          <w:szCs w:val="24"/>
        </w:rPr>
        <w:t>hdlatul</w:t>
      </w:r>
      <w:r>
        <w:rPr>
          <w:spacing w:val="1"/>
          <w:sz w:val="24"/>
          <w:szCs w:val="24"/>
        </w:rPr>
        <w:t xml:space="preserve"> </w:t>
      </w:r>
      <w:r>
        <w:rPr>
          <w:sz w:val="24"/>
          <w:szCs w:val="24"/>
        </w:rPr>
        <w:t>Ul</w:t>
      </w:r>
      <w:r>
        <w:rPr>
          <w:spacing w:val="-1"/>
          <w:sz w:val="24"/>
          <w:szCs w:val="24"/>
        </w:rPr>
        <w:t>a</w:t>
      </w:r>
      <w:r>
        <w:rPr>
          <w:sz w:val="24"/>
          <w:szCs w:val="24"/>
        </w:rPr>
        <w:t>ma (</w:t>
      </w:r>
      <w:r>
        <w:rPr>
          <w:spacing w:val="-1"/>
          <w:sz w:val="24"/>
          <w:szCs w:val="24"/>
        </w:rPr>
        <w:t>N</w:t>
      </w:r>
      <w:r>
        <w:rPr>
          <w:sz w:val="24"/>
          <w:szCs w:val="24"/>
        </w:rPr>
        <w:t>U</w:t>
      </w:r>
      <w:r>
        <w:rPr>
          <w:spacing w:val="-1"/>
          <w:sz w:val="24"/>
          <w:szCs w:val="24"/>
        </w:rPr>
        <w:t>)</w:t>
      </w:r>
      <w:r>
        <w:rPr>
          <w:sz w:val="24"/>
          <w:szCs w:val="24"/>
        </w:rPr>
        <w:t>,</w:t>
      </w:r>
      <w:r>
        <w:rPr>
          <w:spacing w:val="57"/>
          <w:sz w:val="24"/>
          <w:szCs w:val="24"/>
        </w:rPr>
        <w:t xml:space="preserve"> </w:t>
      </w:r>
      <w:r>
        <w:rPr>
          <w:sz w:val="24"/>
          <w:szCs w:val="24"/>
        </w:rPr>
        <w:t>d</w:t>
      </w:r>
      <w:r>
        <w:rPr>
          <w:spacing w:val="-1"/>
          <w:sz w:val="24"/>
          <w:szCs w:val="24"/>
        </w:rPr>
        <w:t>a</w:t>
      </w:r>
      <w:r>
        <w:rPr>
          <w:sz w:val="24"/>
          <w:szCs w:val="24"/>
        </w:rPr>
        <w:t>n Komisi</w:t>
      </w:r>
      <w:r w:rsidR="0035368D">
        <w:rPr>
          <w:spacing w:val="58"/>
          <w:sz w:val="24"/>
          <w:szCs w:val="24"/>
        </w:rPr>
        <w:t xml:space="preserve"> </w:t>
      </w:r>
      <w:r>
        <w:rPr>
          <w:spacing w:val="-1"/>
          <w:sz w:val="24"/>
          <w:szCs w:val="24"/>
        </w:rPr>
        <w:t>Fa</w:t>
      </w:r>
      <w:r>
        <w:rPr>
          <w:sz w:val="24"/>
          <w:szCs w:val="24"/>
        </w:rPr>
        <w:t>twa</w:t>
      </w:r>
      <w:r>
        <w:rPr>
          <w:spacing w:val="56"/>
          <w:sz w:val="24"/>
          <w:szCs w:val="24"/>
        </w:rPr>
        <w:t xml:space="preserve"> </w:t>
      </w:r>
      <w:r>
        <w:rPr>
          <w:spacing w:val="2"/>
          <w:sz w:val="24"/>
          <w:szCs w:val="24"/>
        </w:rPr>
        <w:t>p</w:t>
      </w:r>
      <w:r>
        <w:rPr>
          <w:spacing w:val="-1"/>
          <w:sz w:val="24"/>
          <w:szCs w:val="24"/>
        </w:rPr>
        <w:t>a</w:t>
      </w:r>
      <w:r>
        <w:rPr>
          <w:sz w:val="24"/>
          <w:szCs w:val="24"/>
        </w:rPr>
        <w:t>da Maj</w:t>
      </w:r>
      <w:r>
        <w:rPr>
          <w:spacing w:val="-1"/>
          <w:sz w:val="24"/>
          <w:szCs w:val="24"/>
        </w:rPr>
        <w:t>e</w:t>
      </w:r>
      <w:r>
        <w:rPr>
          <w:sz w:val="24"/>
          <w:szCs w:val="24"/>
        </w:rPr>
        <w:t>l</w:t>
      </w:r>
      <w:r>
        <w:rPr>
          <w:spacing w:val="1"/>
          <w:sz w:val="24"/>
          <w:szCs w:val="24"/>
        </w:rPr>
        <w:t>i</w:t>
      </w:r>
      <w:r>
        <w:rPr>
          <w:sz w:val="24"/>
          <w:szCs w:val="24"/>
        </w:rPr>
        <w:t xml:space="preserve">s </w:t>
      </w:r>
      <w:r>
        <w:rPr>
          <w:spacing w:val="-5"/>
          <w:sz w:val="24"/>
          <w:szCs w:val="24"/>
        </w:rPr>
        <w:t>U</w:t>
      </w:r>
      <w:r>
        <w:rPr>
          <w:spacing w:val="-4"/>
          <w:sz w:val="24"/>
          <w:szCs w:val="24"/>
        </w:rPr>
        <w:t>l</w:t>
      </w:r>
      <w:r>
        <w:rPr>
          <w:spacing w:val="-6"/>
          <w:sz w:val="24"/>
          <w:szCs w:val="24"/>
        </w:rPr>
        <w:t>a</w:t>
      </w:r>
      <w:r>
        <w:rPr>
          <w:spacing w:val="-2"/>
          <w:sz w:val="24"/>
          <w:szCs w:val="24"/>
        </w:rPr>
        <w:t>m</w:t>
      </w:r>
      <w:r>
        <w:rPr>
          <w:sz w:val="24"/>
          <w:szCs w:val="24"/>
        </w:rPr>
        <w:t>a</w:t>
      </w:r>
      <w:r>
        <w:rPr>
          <w:spacing w:val="49"/>
          <w:sz w:val="24"/>
          <w:szCs w:val="24"/>
        </w:rPr>
        <w:t xml:space="preserve"> </w:t>
      </w:r>
      <w:r>
        <w:rPr>
          <w:spacing w:val="-3"/>
          <w:sz w:val="24"/>
          <w:szCs w:val="24"/>
        </w:rPr>
        <w:t>I</w:t>
      </w:r>
      <w:r>
        <w:rPr>
          <w:sz w:val="24"/>
          <w:szCs w:val="24"/>
        </w:rPr>
        <w:t>ndo</w:t>
      </w:r>
      <w:r>
        <w:rPr>
          <w:spacing w:val="2"/>
          <w:sz w:val="24"/>
          <w:szCs w:val="24"/>
        </w:rPr>
        <w:t>n</w:t>
      </w:r>
      <w:r>
        <w:rPr>
          <w:spacing w:val="-1"/>
          <w:sz w:val="24"/>
          <w:szCs w:val="24"/>
        </w:rPr>
        <w:t>e</w:t>
      </w:r>
      <w:r>
        <w:rPr>
          <w:sz w:val="24"/>
          <w:szCs w:val="24"/>
        </w:rPr>
        <w:t>sia</w:t>
      </w:r>
      <w:r>
        <w:rPr>
          <w:spacing w:val="2"/>
          <w:sz w:val="24"/>
          <w:szCs w:val="24"/>
        </w:rPr>
        <w:t xml:space="preserve"> </w:t>
      </w:r>
      <w:r>
        <w:rPr>
          <w:spacing w:val="-1"/>
          <w:sz w:val="24"/>
          <w:szCs w:val="24"/>
        </w:rPr>
        <w:t>(</w:t>
      </w:r>
      <w:r>
        <w:rPr>
          <w:sz w:val="24"/>
          <w:szCs w:val="24"/>
        </w:rPr>
        <w:t>M</w:t>
      </w:r>
      <w:r>
        <w:rPr>
          <w:spacing w:val="2"/>
          <w:sz w:val="24"/>
          <w:szCs w:val="24"/>
        </w:rPr>
        <w:t>U</w:t>
      </w:r>
      <w:r>
        <w:rPr>
          <w:spacing w:val="-3"/>
          <w:sz w:val="24"/>
          <w:szCs w:val="24"/>
        </w:rPr>
        <w:t>I</w:t>
      </w:r>
      <w:r>
        <w:rPr>
          <w:sz w:val="24"/>
          <w:szCs w:val="24"/>
        </w:rPr>
        <w:t>).</w:t>
      </w:r>
    </w:p>
    <w:p w14:paraId="1734E75A" w14:textId="284C4A81" w:rsidR="004554CC" w:rsidRDefault="00533C0F" w:rsidP="004554CC">
      <w:pPr>
        <w:spacing w:line="360" w:lineRule="auto"/>
        <w:ind w:right="-41" w:firstLine="720"/>
        <w:jc w:val="both"/>
        <w:rPr>
          <w:spacing w:val="3"/>
          <w:sz w:val="24"/>
          <w:szCs w:val="24"/>
        </w:rPr>
      </w:pPr>
      <w:r>
        <w:rPr>
          <w:spacing w:val="1"/>
          <w:sz w:val="24"/>
          <w:szCs w:val="24"/>
        </w:rPr>
        <w:t>P</w:t>
      </w:r>
      <w:r>
        <w:rPr>
          <w:spacing w:val="-1"/>
          <w:sz w:val="24"/>
          <w:szCs w:val="24"/>
        </w:rPr>
        <w:t>a</w:t>
      </w:r>
      <w:r>
        <w:rPr>
          <w:sz w:val="24"/>
          <w:szCs w:val="24"/>
        </w:rPr>
        <w:t>da masa s</w:t>
      </w:r>
      <w:r>
        <w:rPr>
          <w:spacing w:val="-1"/>
          <w:sz w:val="24"/>
          <w:szCs w:val="24"/>
        </w:rPr>
        <w:t>e</w:t>
      </w:r>
      <w:r>
        <w:rPr>
          <w:spacing w:val="2"/>
          <w:sz w:val="24"/>
          <w:szCs w:val="24"/>
        </w:rPr>
        <w:t>k</w:t>
      </w:r>
      <w:r>
        <w:rPr>
          <w:spacing w:val="-1"/>
          <w:sz w:val="24"/>
          <w:szCs w:val="24"/>
        </w:rPr>
        <w:t>a</w:t>
      </w:r>
      <w:r>
        <w:rPr>
          <w:sz w:val="24"/>
          <w:szCs w:val="24"/>
        </w:rPr>
        <w:t>r</w:t>
      </w:r>
      <w:r>
        <w:rPr>
          <w:spacing w:val="-2"/>
          <w:sz w:val="24"/>
          <w:szCs w:val="24"/>
        </w:rPr>
        <w:t>a</w:t>
      </w:r>
      <w:r>
        <w:rPr>
          <w:spacing w:val="2"/>
          <w:sz w:val="24"/>
          <w:szCs w:val="24"/>
        </w:rPr>
        <w:t>n</w:t>
      </w:r>
      <w:r>
        <w:rPr>
          <w:sz w:val="24"/>
          <w:szCs w:val="24"/>
        </w:rPr>
        <w:t>g</w:t>
      </w:r>
      <w:r>
        <w:rPr>
          <w:spacing w:val="1"/>
          <w:sz w:val="24"/>
          <w:szCs w:val="24"/>
        </w:rPr>
        <w:t xml:space="preserve"> </w:t>
      </w:r>
      <w:r>
        <w:rPr>
          <w:sz w:val="24"/>
          <w:szCs w:val="24"/>
        </w:rPr>
        <w:t>in</w:t>
      </w:r>
      <w:r>
        <w:rPr>
          <w:spacing w:val="1"/>
          <w:sz w:val="24"/>
          <w:szCs w:val="24"/>
        </w:rPr>
        <w:t>i</w:t>
      </w:r>
      <w:r>
        <w:rPr>
          <w:sz w:val="24"/>
          <w:szCs w:val="24"/>
        </w:rPr>
        <w:t>, d</w:t>
      </w:r>
      <w:r>
        <w:rPr>
          <w:spacing w:val="-1"/>
          <w:sz w:val="24"/>
          <w:szCs w:val="24"/>
        </w:rPr>
        <w:t>e</w:t>
      </w:r>
      <w:r>
        <w:rPr>
          <w:sz w:val="24"/>
          <w:szCs w:val="24"/>
        </w:rPr>
        <w:t>ng</w:t>
      </w:r>
      <w:r>
        <w:rPr>
          <w:spacing w:val="-1"/>
          <w:sz w:val="24"/>
          <w:szCs w:val="24"/>
        </w:rPr>
        <w:t>a</w:t>
      </w:r>
      <w:r>
        <w:rPr>
          <w:sz w:val="24"/>
          <w:szCs w:val="24"/>
        </w:rPr>
        <w:t>n</w:t>
      </w:r>
      <w:r>
        <w:rPr>
          <w:spacing w:val="1"/>
          <w:sz w:val="24"/>
          <w:szCs w:val="24"/>
        </w:rPr>
        <w:t xml:space="preserve"> </w:t>
      </w:r>
      <w:r>
        <w:rPr>
          <w:sz w:val="24"/>
          <w:szCs w:val="24"/>
        </w:rPr>
        <w:t>b</w:t>
      </w:r>
      <w:r>
        <w:rPr>
          <w:spacing w:val="-1"/>
          <w:sz w:val="24"/>
          <w:szCs w:val="24"/>
        </w:rPr>
        <w:t>a</w:t>
      </w:r>
      <w:r>
        <w:rPr>
          <w:spacing w:val="5"/>
          <w:sz w:val="24"/>
          <w:szCs w:val="24"/>
        </w:rPr>
        <w:t>n</w:t>
      </w:r>
      <w:r>
        <w:rPr>
          <w:spacing w:val="-5"/>
          <w:sz w:val="24"/>
          <w:szCs w:val="24"/>
        </w:rPr>
        <w:t>y</w:t>
      </w:r>
      <w:r>
        <w:rPr>
          <w:spacing w:val="-1"/>
          <w:sz w:val="24"/>
          <w:szCs w:val="24"/>
        </w:rPr>
        <w:t>a</w:t>
      </w:r>
      <w:r>
        <w:rPr>
          <w:sz w:val="24"/>
          <w:szCs w:val="24"/>
        </w:rPr>
        <w:t>k</w:t>
      </w:r>
      <w:r>
        <w:rPr>
          <w:spacing w:val="5"/>
          <w:sz w:val="24"/>
          <w:szCs w:val="24"/>
        </w:rPr>
        <w:t>n</w:t>
      </w:r>
      <w:r>
        <w:rPr>
          <w:spacing w:val="-5"/>
          <w:sz w:val="24"/>
          <w:szCs w:val="24"/>
        </w:rPr>
        <w:t>y</w:t>
      </w:r>
      <w:r>
        <w:rPr>
          <w:sz w:val="24"/>
          <w:szCs w:val="24"/>
        </w:rPr>
        <w:t>a</w:t>
      </w:r>
      <w:r>
        <w:rPr>
          <w:spacing w:val="2"/>
          <w:sz w:val="24"/>
          <w:szCs w:val="24"/>
        </w:rPr>
        <w:t xml:space="preserve"> </w:t>
      </w:r>
      <w:r>
        <w:rPr>
          <w:sz w:val="24"/>
          <w:szCs w:val="24"/>
        </w:rPr>
        <w:t>p</w:t>
      </w:r>
      <w:r>
        <w:rPr>
          <w:spacing w:val="-1"/>
          <w:sz w:val="24"/>
          <w:szCs w:val="24"/>
        </w:rPr>
        <w:t>a</w:t>
      </w:r>
      <w:r>
        <w:rPr>
          <w:spacing w:val="1"/>
          <w:sz w:val="24"/>
          <w:szCs w:val="24"/>
        </w:rPr>
        <w:t>r</w:t>
      </w:r>
      <w:r>
        <w:rPr>
          <w:sz w:val="24"/>
          <w:szCs w:val="24"/>
        </w:rPr>
        <w:t>a</w:t>
      </w:r>
      <w:r>
        <w:rPr>
          <w:spacing w:val="3"/>
          <w:sz w:val="24"/>
          <w:szCs w:val="24"/>
        </w:rPr>
        <w:t xml:space="preserve"> </w:t>
      </w:r>
      <w:r>
        <w:rPr>
          <w:sz w:val="24"/>
          <w:szCs w:val="24"/>
        </w:rPr>
        <w:t>p</w:t>
      </w:r>
      <w:r>
        <w:rPr>
          <w:spacing w:val="-1"/>
          <w:sz w:val="24"/>
          <w:szCs w:val="24"/>
        </w:rPr>
        <w:t>a</w:t>
      </w:r>
      <w:r>
        <w:rPr>
          <w:sz w:val="24"/>
          <w:szCs w:val="24"/>
        </w:rPr>
        <w:t>k</w:t>
      </w:r>
      <w:r>
        <w:rPr>
          <w:spacing w:val="-1"/>
          <w:sz w:val="24"/>
          <w:szCs w:val="24"/>
        </w:rPr>
        <w:t>a</w:t>
      </w:r>
      <w:r>
        <w:rPr>
          <w:sz w:val="24"/>
          <w:szCs w:val="24"/>
        </w:rPr>
        <w:t>r d</w:t>
      </w:r>
      <w:r>
        <w:rPr>
          <w:spacing w:val="-1"/>
          <w:sz w:val="24"/>
          <w:szCs w:val="24"/>
        </w:rPr>
        <w:t>a</w:t>
      </w:r>
      <w:r>
        <w:rPr>
          <w:sz w:val="24"/>
          <w:szCs w:val="24"/>
        </w:rPr>
        <w:t>lam b</w:t>
      </w:r>
      <w:r>
        <w:rPr>
          <w:spacing w:val="-1"/>
          <w:sz w:val="24"/>
          <w:szCs w:val="24"/>
        </w:rPr>
        <w:t>e</w:t>
      </w:r>
      <w:r>
        <w:rPr>
          <w:sz w:val="24"/>
          <w:szCs w:val="24"/>
        </w:rPr>
        <w:t>rba</w:t>
      </w:r>
      <w:r>
        <w:rPr>
          <w:spacing w:val="-2"/>
          <w:sz w:val="24"/>
          <w:szCs w:val="24"/>
        </w:rPr>
        <w:t>g</w:t>
      </w:r>
      <w:r>
        <w:rPr>
          <w:spacing w:val="-1"/>
          <w:sz w:val="24"/>
          <w:szCs w:val="24"/>
        </w:rPr>
        <w:t>a</w:t>
      </w:r>
      <w:r>
        <w:rPr>
          <w:sz w:val="24"/>
          <w:szCs w:val="24"/>
        </w:rPr>
        <w:t>i d</w:t>
      </w:r>
      <w:r>
        <w:rPr>
          <w:spacing w:val="1"/>
          <w:sz w:val="24"/>
          <w:szCs w:val="24"/>
        </w:rPr>
        <w:t>i</w:t>
      </w:r>
      <w:r>
        <w:rPr>
          <w:sz w:val="24"/>
          <w:szCs w:val="24"/>
        </w:rPr>
        <w:t>sip</w:t>
      </w:r>
      <w:r>
        <w:rPr>
          <w:spacing w:val="1"/>
          <w:sz w:val="24"/>
          <w:szCs w:val="24"/>
        </w:rPr>
        <w:t>l</w:t>
      </w:r>
      <w:r>
        <w:rPr>
          <w:sz w:val="24"/>
          <w:szCs w:val="24"/>
        </w:rPr>
        <w:t>in i</w:t>
      </w:r>
      <w:r>
        <w:rPr>
          <w:spacing w:val="1"/>
          <w:sz w:val="24"/>
          <w:szCs w:val="24"/>
        </w:rPr>
        <w:t>l</w:t>
      </w:r>
      <w:r>
        <w:rPr>
          <w:sz w:val="24"/>
          <w:szCs w:val="24"/>
        </w:rPr>
        <w:t>mu, p</w:t>
      </w:r>
      <w:r>
        <w:rPr>
          <w:spacing w:val="-1"/>
          <w:sz w:val="24"/>
          <w:szCs w:val="24"/>
        </w:rPr>
        <w:t>e</w:t>
      </w:r>
      <w:r>
        <w:rPr>
          <w:sz w:val="24"/>
          <w:szCs w:val="24"/>
        </w:rPr>
        <w:t>laks</w:t>
      </w:r>
      <w:r>
        <w:rPr>
          <w:spacing w:val="-1"/>
          <w:sz w:val="24"/>
          <w:szCs w:val="24"/>
        </w:rPr>
        <w:t>a</w:t>
      </w:r>
      <w:r>
        <w:rPr>
          <w:sz w:val="24"/>
          <w:szCs w:val="24"/>
        </w:rPr>
        <w:t>n</w:t>
      </w:r>
      <w:r>
        <w:rPr>
          <w:spacing w:val="1"/>
          <w:sz w:val="24"/>
          <w:szCs w:val="24"/>
        </w:rPr>
        <w:t>a</w:t>
      </w:r>
      <w:r>
        <w:rPr>
          <w:spacing w:val="-1"/>
          <w:sz w:val="24"/>
          <w:szCs w:val="24"/>
        </w:rPr>
        <w:t>a</w:t>
      </w:r>
      <w:r>
        <w:rPr>
          <w:sz w:val="24"/>
          <w:szCs w:val="24"/>
        </w:rPr>
        <w:t>n i</w:t>
      </w:r>
      <w:r>
        <w:rPr>
          <w:spacing w:val="1"/>
          <w:sz w:val="24"/>
          <w:szCs w:val="24"/>
        </w:rPr>
        <w:t>j</w:t>
      </w:r>
      <w:r>
        <w:rPr>
          <w:sz w:val="24"/>
          <w:szCs w:val="24"/>
        </w:rPr>
        <w:t>t</w:t>
      </w:r>
      <w:r>
        <w:rPr>
          <w:spacing w:val="1"/>
          <w:sz w:val="24"/>
          <w:szCs w:val="24"/>
        </w:rPr>
        <w:t>i</w:t>
      </w:r>
      <w:r>
        <w:rPr>
          <w:sz w:val="24"/>
          <w:szCs w:val="24"/>
        </w:rPr>
        <w:t>h</w:t>
      </w:r>
      <w:r>
        <w:rPr>
          <w:spacing w:val="-1"/>
          <w:sz w:val="24"/>
          <w:szCs w:val="24"/>
        </w:rPr>
        <w:t>a</w:t>
      </w:r>
      <w:r>
        <w:rPr>
          <w:sz w:val="24"/>
          <w:szCs w:val="24"/>
        </w:rPr>
        <w:t xml:space="preserve">d </w:t>
      </w:r>
      <w:r>
        <w:rPr>
          <w:i/>
          <w:sz w:val="24"/>
          <w:szCs w:val="24"/>
        </w:rPr>
        <w:t>jama</w:t>
      </w:r>
      <w:r>
        <w:rPr>
          <w:i/>
          <w:spacing w:val="1"/>
          <w:sz w:val="24"/>
          <w:szCs w:val="24"/>
        </w:rPr>
        <w:t>'</w:t>
      </w:r>
      <w:r>
        <w:rPr>
          <w:i/>
          <w:sz w:val="24"/>
          <w:szCs w:val="24"/>
        </w:rPr>
        <w:t>i</w:t>
      </w:r>
      <w:r>
        <w:rPr>
          <w:i/>
          <w:spacing w:val="1"/>
          <w:sz w:val="24"/>
          <w:szCs w:val="24"/>
        </w:rPr>
        <w:t xml:space="preserve"> </w:t>
      </w:r>
      <w:r>
        <w:rPr>
          <w:sz w:val="24"/>
          <w:szCs w:val="24"/>
        </w:rPr>
        <w:t>tamp</w:t>
      </w:r>
      <w:r>
        <w:rPr>
          <w:spacing w:val="-3"/>
          <w:sz w:val="24"/>
          <w:szCs w:val="24"/>
        </w:rPr>
        <w:t>a</w:t>
      </w:r>
      <w:r>
        <w:rPr>
          <w:sz w:val="24"/>
          <w:szCs w:val="24"/>
        </w:rPr>
        <w:t>k</w:t>
      </w:r>
      <w:r>
        <w:rPr>
          <w:spacing w:val="2"/>
          <w:sz w:val="24"/>
          <w:szCs w:val="24"/>
        </w:rPr>
        <w:t>n</w:t>
      </w:r>
      <w:r>
        <w:rPr>
          <w:spacing w:val="-5"/>
          <w:sz w:val="24"/>
          <w:szCs w:val="24"/>
        </w:rPr>
        <w:t>y</w:t>
      </w:r>
      <w:r>
        <w:rPr>
          <w:sz w:val="24"/>
          <w:szCs w:val="24"/>
        </w:rPr>
        <w:t>a</w:t>
      </w:r>
      <w:r>
        <w:rPr>
          <w:spacing w:val="1"/>
          <w:sz w:val="24"/>
          <w:szCs w:val="24"/>
        </w:rPr>
        <w:t xml:space="preserve"> </w:t>
      </w:r>
      <w:r>
        <w:rPr>
          <w:sz w:val="24"/>
          <w:szCs w:val="24"/>
        </w:rPr>
        <w:t>lebih m</w:t>
      </w:r>
      <w:r>
        <w:rPr>
          <w:spacing w:val="2"/>
          <w:sz w:val="24"/>
          <w:szCs w:val="24"/>
        </w:rPr>
        <w:t>e</w:t>
      </w:r>
      <w:r>
        <w:rPr>
          <w:spacing w:val="-5"/>
          <w:sz w:val="24"/>
          <w:szCs w:val="24"/>
        </w:rPr>
        <w:t>y</w:t>
      </w:r>
      <w:r>
        <w:rPr>
          <w:spacing w:val="1"/>
          <w:sz w:val="24"/>
          <w:szCs w:val="24"/>
        </w:rPr>
        <w:t>a</w:t>
      </w:r>
      <w:r>
        <w:rPr>
          <w:sz w:val="24"/>
          <w:szCs w:val="24"/>
        </w:rPr>
        <w:t>kinkan</w:t>
      </w:r>
      <w:r>
        <w:rPr>
          <w:spacing w:val="6"/>
          <w:sz w:val="24"/>
          <w:szCs w:val="24"/>
        </w:rPr>
        <w:t xml:space="preserve"> </w:t>
      </w:r>
      <w:r>
        <w:rPr>
          <w:spacing w:val="-2"/>
          <w:sz w:val="24"/>
          <w:szCs w:val="24"/>
        </w:rPr>
        <w:t>k</w:t>
      </w:r>
      <w:r>
        <w:rPr>
          <w:spacing w:val="-3"/>
          <w:sz w:val="24"/>
          <w:szCs w:val="24"/>
        </w:rPr>
        <w:t>e</w:t>
      </w:r>
      <w:r>
        <w:rPr>
          <w:spacing w:val="-2"/>
          <w:sz w:val="24"/>
          <w:szCs w:val="24"/>
        </w:rPr>
        <w:t>b</w:t>
      </w:r>
      <w:r>
        <w:rPr>
          <w:spacing w:val="-3"/>
          <w:sz w:val="24"/>
          <w:szCs w:val="24"/>
        </w:rPr>
        <w:t>e</w:t>
      </w:r>
      <w:r>
        <w:rPr>
          <w:sz w:val="24"/>
          <w:szCs w:val="24"/>
        </w:rPr>
        <w:t xml:space="preserve">- </w:t>
      </w:r>
      <w:r>
        <w:rPr>
          <w:spacing w:val="2"/>
          <w:sz w:val="24"/>
          <w:szCs w:val="24"/>
        </w:rPr>
        <w:t>n</w:t>
      </w:r>
      <w:r>
        <w:rPr>
          <w:spacing w:val="-1"/>
          <w:sz w:val="24"/>
          <w:szCs w:val="24"/>
        </w:rPr>
        <w:t>a</w:t>
      </w:r>
      <w:r>
        <w:rPr>
          <w:sz w:val="24"/>
          <w:szCs w:val="24"/>
        </w:rPr>
        <w:t>ran</w:t>
      </w:r>
      <w:r>
        <w:rPr>
          <w:spacing w:val="2"/>
          <w:sz w:val="24"/>
          <w:szCs w:val="24"/>
        </w:rPr>
        <w:t>n</w:t>
      </w:r>
      <w:r>
        <w:rPr>
          <w:spacing w:val="-5"/>
          <w:sz w:val="24"/>
          <w:szCs w:val="24"/>
        </w:rPr>
        <w:t>y</w:t>
      </w:r>
      <w:r>
        <w:rPr>
          <w:spacing w:val="-1"/>
          <w:sz w:val="24"/>
          <w:szCs w:val="24"/>
        </w:rPr>
        <w:t>a</w:t>
      </w:r>
      <w:r>
        <w:rPr>
          <w:sz w:val="24"/>
          <w:szCs w:val="24"/>
        </w:rPr>
        <w:t>,</w:t>
      </w:r>
      <w:r>
        <w:rPr>
          <w:spacing w:val="8"/>
          <w:sz w:val="24"/>
          <w:szCs w:val="24"/>
        </w:rPr>
        <w:t xml:space="preserve"> </w:t>
      </w:r>
      <w:r>
        <w:rPr>
          <w:sz w:val="24"/>
          <w:szCs w:val="24"/>
        </w:rPr>
        <w:t>s</w:t>
      </w:r>
      <w:r>
        <w:rPr>
          <w:spacing w:val="-1"/>
          <w:sz w:val="24"/>
          <w:szCs w:val="24"/>
        </w:rPr>
        <w:t>e</w:t>
      </w:r>
      <w:r>
        <w:rPr>
          <w:spacing w:val="2"/>
          <w:sz w:val="24"/>
          <w:szCs w:val="24"/>
        </w:rPr>
        <w:t>b</w:t>
      </w:r>
      <w:r>
        <w:rPr>
          <w:spacing w:val="-1"/>
          <w:sz w:val="24"/>
          <w:szCs w:val="24"/>
        </w:rPr>
        <w:t>a</w:t>
      </w:r>
      <w:r>
        <w:rPr>
          <w:sz w:val="24"/>
          <w:szCs w:val="24"/>
        </w:rPr>
        <w:t>b b</w:t>
      </w:r>
      <w:r>
        <w:rPr>
          <w:spacing w:val="-1"/>
          <w:sz w:val="24"/>
          <w:szCs w:val="24"/>
        </w:rPr>
        <w:t>e</w:t>
      </w:r>
      <w:r>
        <w:rPr>
          <w:sz w:val="24"/>
          <w:szCs w:val="24"/>
        </w:rPr>
        <w:t>b</w:t>
      </w:r>
      <w:r>
        <w:rPr>
          <w:spacing w:val="-1"/>
          <w:sz w:val="24"/>
          <w:szCs w:val="24"/>
        </w:rPr>
        <w:t>e</w:t>
      </w:r>
      <w:r>
        <w:rPr>
          <w:sz w:val="24"/>
          <w:szCs w:val="24"/>
        </w:rPr>
        <w:t>r</w:t>
      </w:r>
      <w:r>
        <w:rPr>
          <w:spacing w:val="-2"/>
          <w:sz w:val="24"/>
          <w:szCs w:val="24"/>
        </w:rPr>
        <w:t>a</w:t>
      </w:r>
      <w:r>
        <w:rPr>
          <w:spacing w:val="2"/>
          <w:sz w:val="24"/>
          <w:szCs w:val="24"/>
        </w:rPr>
        <w:t>p</w:t>
      </w:r>
      <w:r>
        <w:rPr>
          <w:sz w:val="24"/>
          <w:szCs w:val="24"/>
        </w:rPr>
        <w:t>a</w:t>
      </w:r>
      <w:r w:rsidR="0035368D">
        <w:rPr>
          <w:sz w:val="24"/>
          <w:szCs w:val="24"/>
        </w:rPr>
        <w:t xml:space="preserve"> </w:t>
      </w:r>
      <w:r>
        <w:rPr>
          <w:sz w:val="24"/>
          <w:szCs w:val="24"/>
        </w:rPr>
        <w:t>p</w:t>
      </w:r>
      <w:r>
        <w:rPr>
          <w:spacing w:val="-1"/>
          <w:sz w:val="24"/>
          <w:szCs w:val="24"/>
        </w:rPr>
        <w:t>a</w:t>
      </w:r>
      <w:r>
        <w:rPr>
          <w:spacing w:val="2"/>
          <w:sz w:val="24"/>
          <w:szCs w:val="24"/>
        </w:rPr>
        <w:t>k</w:t>
      </w:r>
      <w:r>
        <w:rPr>
          <w:spacing w:val="-1"/>
          <w:sz w:val="24"/>
          <w:szCs w:val="24"/>
        </w:rPr>
        <w:t>a</w:t>
      </w:r>
      <w:r>
        <w:rPr>
          <w:sz w:val="24"/>
          <w:szCs w:val="24"/>
        </w:rPr>
        <w:t>r</w:t>
      </w:r>
      <w:r w:rsidR="0035368D">
        <w:rPr>
          <w:sz w:val="24"/>
          <w:szCs w:val="24"/>
        </w:rPr>
        <w:t xml:space="preserve"> </w:t>
      </w:r>
      <w:r>
        <w:rPr>
          <w:sz w:val="24"/>
          <w:szCs w:val="24"/>
        </w:rPr>
        <w:t>s</w:t>
      </w:r>
      <w:r>
        <w:rPr>
          <w:spacing w:val="-1"/>
          <w:sz w:val="24"/>
          <w:szCs w:val="24"/>
        </w:rPr>
        <w:t>a</w:t>
      </w:r>
      <w:r>
        <w:rPr>
          <w:sz w:val="24"/>
          <w:szCs w:val="24"/>
        </w:rPr>
        <w:t>l</w:t>
      </w:r>
      <w:r>
        <w:rPr>
          <w:spacing w:val="1"/>
          <w:sz w:val="24"/>
          <w:szCs w:val="24"/>
        </w:rPr>
        <w:t>i</w:t>
      </w:r>
      <w:r>
        <w:rPr>
          <w:sz w:val="24"/>
          <w:szCs w:val="24"/>
        </w:rPr>
        <w:t>ng b</w:t>
      </w:r>
      <w:r>
        <w:rPr>
          <w:spacing w:val="-1"/>
          <w:sz w:val="24"/>
          <w:szCs w:val="24"/>
        </w:rPr>
        <w:t>e</w:t>
      </w:r>
      <w:r>
        <w:rPr>
          <w:sz w:val="24"/>
          <w:szCs w:val="24"/>
        </w:rPr>
        <w:t>rtuk</w:t>
      </w:r>
      <w:r>
        <w:rPr>
          <w:spacing w:val="-1"/>
          <w:sz w:val="24"/>
          <w:szCs w:val="24"/>
        </w:rPr>
        <w:t>a</w:t>
      </w:r>
      <w:r>
        <w:rPr>
          <w:sz w:val="24"/>
          <w:szCs w:val="24"/>
        </w:rPr>
        <w:t>r</w:t>
      </w:r>
      <w:r w:rsidR="00A61F9C">
        <w:rPr>
          <w:sz w:val="24"/>
          <w:szCs w:val="24"/>
        </w:rPr>
        <w:t xml:space="preserve"> </w:t>
      </w:r>
      <w:r>
        <w:rPr>
          <w:sz w:val="24"/>
          <w:szCs w:val="24"/>
        </w:rPr>
        <w:t>pikir</w:t>
      </w:r>
      <w:r>
        <w:rPr>
          <w:spacing w:val="-1"/>
          <w:sz w:val="24"/>
          <w:szCs w:val="24"/>
        </w:rPr>
        <w:t>a</w:t>
      </w:r>
      <w:r>
        <w:rPr>
          <w:sz w:val="24"/>
          <w:szCs w:val="24"/>
        </w:rPr>
        <w:t xml:space="preserve">n </w:t>
      </w:r>
      <w:r>
        <w:rPr>
          <w:spacing w:val="2"/>
          <w:sz w:val="24"/>
          <w:szCs w:val="24"/>
        </w:rPr>
        <w:t>s</w:t>
      </w:r>
      <w:r>
        <w:rPr>
          <w:spacing w:val="-1"/>
          <w:sz w:val="24"/>
          <w:szCs w:val="24"/>
        </w:rPr>
        <w:t>e</w:t>
      </w:r>
      <w:r>
        <w:rPr>
          <w:sz w:val="24"/>
          <w:szCs w:val="24"/>
        </w:rPr>
        <w:t>suai d</w:t>
      </w:r>
      <w:r>
        <w:rPr>
          <w:spacing w:val="1"/>
          <w:sz w:val="24"/>
          <w:szCs w:val="24"/>
        </w:rPr>
        <w:t>e</w:t>
      </w:r>
      <w:r>
        <w:rPr>
          <w:sz w:val="24"/>
          <w:szCs w:val="24"/>
        </w:rPr>
        <w:t>n</w:t>
      </w:r>
      <w:r>
        <w:rPr>
          <w:spacing w:val="-2"/>
          <w:sz w:val="24"/>
          <w:szCs w:val="24"/>
        </w:rPr>
        <w:t>g</w:t>
      </w:r>
      <w:r>
        <w:rPr>
          <w:spacing w:val="-1"/>
          <w:sz w:val="24"/>
          <w:szCs w:val="24"/>
        </w:rPr>
        <w:t>a</w:t>
      </w:r>
      <w:r>
        <w:rPr>
          <w:sz w:val="24"/>
          <w:szCs w:val="24"/>
        </w:rPr>
        <w:t>n</w:t>
      </w:r>
      <w:r>
        <w:rPr>
          <w:spacing w:val="2"/>
          <w:sz w:val="24"/>
          <w:szCs w:val="24"/>
        </w:rPr>
        <w:t xml:space="preserve"> </w:t>
      </w:r>
      <w:r>
        <w:rPr>
          <w:spacing w:val="-2"/>
          <w:sz w:val="24"/>
          <w:szCs w:val="24"/>
        </w:rPr>
        <w:t>bid</w:t>
      </w:r>
      <w:r>
        <w:rPr>
          <w:spacing w:val="-3"/>
          <w:sz w:val="24"/>
          <w:szCs w:val="24"/>
        </w:rPr>
        <w:t>a</w:t>
      </w:r>
      <w:r>
        <w:rPr>
          <w:spacing w:val="-2"/>
          <w:sz w:val="24"/>
          <w:szCs w:val="24"/>
        </w:rPr>
        <w:t>n</w:t>
      </w:r>
      <w:r>
        <w:rPr>
          <w:sz w:val="24"/>
          <w:szCs w:val="24"/>
        </w:rPr>
        <w:t>g k</w:t>
      </w:r>
      <w:r>
        <w:rPr>
          <w:spacing w:val="-1"/>
          <w:sz w:val="24"/>
          <w:szCs w:val="24"/>
        </w:rPr>
        <w:t>ea</w:t>
      </w:r>
      <w:r>
        <w:rPr>
          <w:sz w:val="24"/>
          <w:szCs w:val="24"/>
        </w:rPr>
        <w:t>hl</w:t>
      </w:r>
      <w:r>
        <w:rPr>
          <w:spacing w:val="1"/>
          <w:sz w:val="24"/>
          <w:szCs w:val="24"/>
        </w:rPr>
        <w:t>i</w:t>
      </w:r>
      <w:r>
        <w:rPr>
          <w:spacing w:val="-1"/>
          <w:sz w:val="24"/>
          <w:szCs w:val="24"/>
        </w:rPr>
        <w:t>a</w:t>
      </w:r>
      <w:r>
        <w:rPr>
          <w:sz w:val="24"/>
          <w:szCs w:val="24"/>
        </w:rPr>
        <w:t>n</w:t>
      </w:r>
      <w:r>
        <w:rPr>
          <w:spacing w:val="2"/>
          <w:sz w:val="24"/>
          <w:szCs w:val="24"/>
        </w:rPr>
        <w:t xml:space="preserve"> </w:t>
      </w:r>
      <w:r>
        <w:rPr>
          <w:sz w:val="24"/>
          <w:szCs w:val="24"/>
        </w:rPr>
        <w:t>masi</w:t>
      </w:r>
      <w:r>
        <w:rPr>
          <w:spacing w:val="2"/>
          <w:sz w:val="24"/>
          <w:szCs w:val="24"/>
        </w:rPr>
        <w:t>n</w:t>
      </w:r>
      <w:r>
        <w:rPr>
          <w:spacing w:val="-1"/>
          <w:sz w:val="24"/>
          <w:szCs w:val="24"/>
        </w:rPr>
        <w:t>g-</w:t>
      </w:r>
      <w:r>
        <w:rPr>
          <w:sz w:val="24"/>
          <w:szCs w:val="24"/>
        </w:rPr>
        <w:t>mas</w:t>
      </w:r>
      <w:r>
        <w:rPr>
          <w:spacing w:val="2"/>
          <w:sz w:val="24"/>
          <w:szCs w:val="24"/>
        </w:rPr>
        <w:t>i</w:t>
      </w:r>
      <w:r>
        <w:rPr>
          <w:sz w:val="24"/>
          <w:szCs w:val="24"/>
        </w:rPr>
        <w:t xml:space="preserve">ng untuk </w:t>
      </w:r>
      <w:r>
        <w:rPr>
          <w:spacing w:val="-2"/>
          <w:sz w:val="24"/>
          <w:szCs w:val="24"/>
        </w:rPr>
        <w:t>m</w:t>
      </w:r>
      <w:r>
        <w:rPr>
          <w:spacing w:val="-3"/>
          <w:sz w:val="24"/>
          <w:szCs w:val="24"/>
        </w:rPr>
        <w:t>e</w:t>
      </w:r>
      <w:r>
        <w:rPr>
          <w:spacing w:val="-2"/>
          <w:sz w:val="24"/>
          <w:szCs w:val="24"/>
        </w:rPr>
        <w:t>n</w:t>
      </w:r>
      <w:r>
        <w:rPr>
          <w:spacing w:val="-5"/>
          <w:sz w:val="24"/>
          <w:szCs w:val="24"/>
        </w:rPr>
        <w:t>g</w:t>
      </w:r>
      <w:r>
        <w:rPr>
          <w:spacing w:val="-3"/>
          <w:sz w:val="24"/>
          <w:szCs w:val="24"/>
        </w:rPr>
        <w:t>a</w:t>
      </w:r>
      <w:r>
        <w:rPr>
          <w:spacing w:val="-2"/>
          <w:sz w:val="24"/>
          <w:szCs w:val="24"/>
        </w:rPr>
        <w:t>m</w:t>
      </w:r>
      <w:r>
        <w:rPr>
          <w:sz w:val="24"/>
          <w:szCs w:val="24"/>
        </w:rPr>
        <w:t>bil</w:t>
      </w:r>
      <w:r>
        <w:rPr>
          <w:spacing w:val="6"/>
          <w:sz w:val="24"/>
          <w:szCs w:val="24"/>
        </w:rPr>
        <w:t xml:space="preserve"> </w:t>
      </w:r>
      <w:r>
        <w:rPr>
          <w:sz w:val="24"/>
          <w:szCs w:val="24"/>
        </w:rPr>
        <w:t>k</w:t>
      </w:r>
      <w:r>
        <w:rPr>
          <w:spacing w:val="-1"/>
          <w:sz w:val="24"/>
          <w:szCs w:val="24"/>
        </w:rPr>
        <w:t>e</w:t>
      </w:r>
      <w:r>
        <w:rPr>
          <w:sz w:val="24"/>
          <w:szCs w:val="24"/>
        </w:rPr>
        <w:t>putus</w:t>
      </w:r>
      <w:r>
        <w:rPr>
          <w:spacing w:val="-1"/>
          <w:sz w:val="24"/>
          <w:szCs w:val="24"/>
        </w:rPr>
        <w:t>a</w:t>
      </w:r>
      <w:r>
        <w:rPr>
          <w:sz w:val="24"/>
          <w:szCs w:val="24"/>
        </w:rPr>
        <w:t>n</w:t>
      </w:r>
      <w:r>
        <w:rPr>
          <w:spacing w:val="5"/>
          <w:sz w:val="24"/>
          <w:szCs w:val="24"/>
        </w:rPr>
        <w:t xml:space="preserve"> </w:t>
      </w:r>
      <w:r>
        <w:rPr>
          <w:sz w:val="24"/>
          <w:szCs w:val="24"/>
        </w:rPr>
        <w:t>b</w:t>
      </w:r>
      <w:r>
        <w:rPr>
          <w:spacing w:val="-1"/>
          <w:sz w:val="24"/>
          <w:szCs w:val="24"/>
        </w:rPr>
        <w:t>e</w:t>
      </w:r>
      <w:r>
        <w:rPr>
          <w:sz w:val="24"/>
          <w:szCs w:val="24"/>
        </w:rPr>
        <w:t>rs</w:t>
      </w:r>
      <w:r>
        <w:rPr>
          <w:spacing w:val="-1"/>
          <w:sz w:val="24"/>
          <w:szCs w:val="24"/>
        </w:rPr>
        <w:t>a</w:t>
      </w:r>
      <w:r>
        <w:rPr>
          <w:sz w:val="24"/>
          <w:szCs w:val="24"/>
        </w:rPr>
        <w:t xml:space="preserve">ma. </w:t>
      </w:r>
      <w:r>
        <w:rPr>
          <w:spacing w:val="1"/>
          <w:sz w:val="24"/>
          <w:szCs w:val="24"/>
        </w:rPr>
        <w:t>S</w:t>
      </w:r>
      <w:r>
        <w:rPr>
          <w:spacing w:val="-1"/>
          <w:sz w:val="24"/>
          <w:szCs w:val="24"/>
        </w:rPr>
        <w:t>e</w:t>
      </w:r>
      <w:r>
        <w:rPr>
          <w:sz w:val="24"/>
          <w:szCs w:val="24"/>
        </w:rPr>
        <w:t>d</w:t>
      </w:r>
      <w:r>
        <w:rPr>
          <w:spacing w:val="-1"/>
          <w:sz w:val="24"/>
          <w:szCs w:val="24"/>
        </w:rPr>
        <w:t>a</w:t>
      </w:r>
      <w:r>
        <w:rPr>
          <w:sz w:val="24"/>
          <w:szCs w:val="24"/>
        </w:rPr>
        <w:t>n</w:t>
      </w:r>
      <w:r>
        <w:rPr>
          <w:spacing w:val="-2"/>
          <w:sz w:val="24"/>
          <w:szCs w:val="24"/>
        </w:rPr>
        <w:t>g</w:t>
      </w:r>
      <w:r>
        <w:rPr>
          <w:spacing w:val="2"/>
          <w:sz w:val="24"/>
          <w:szCs w:val="24"/>
        </w:rPr>
        <w:t>k</w:t>
      </w:r>
      <w:r>
        <w:rPr>
          <w:spacing w:val="-1"/>
          <w:sz w:val="24"/>
          <w:szCs w:val="24"/>
        </w:rPr>
        <w:t>a</w:t>
      </w:r>
      <w:r>
        <w:rPr>
          <w:sz w:val="24"/>
          <w:szCs w:val="24"/>
        </w:rPr>
        <w:t>n t</w:t>
      </w:r>
      <w:r>
        <w:rPr>
          <w:spacing w:val="2"/>
          <w:sz w:val="24"/>
          <w:szCs w:val="24"/>
        </w:rPr>
        <w:t>e</w:t>
      </w:r>
      <w:r>
        <w:rPr>
          <w:sz w:val="24"/>
          <w:szCs w:val="24"/>
        </w:rPr>
        <w:t>rh</w:t>
      </w:r>
      <w:r>
        <w:rPr>
          <w:spacing w:val="-2"/>
          <w:sz w:val="24"/>
          <w:szCs w:val="24"/>
        </w:rPr>
        <w:t>a</w:t>
      </w:r>
      <w:r>
        <w:rPr>
          <w:sz w:val="24"/>
          <w:szCs w:val="24"/>
        </w:rPr>
        <w:t>d</w:t>
      </w:r>
      <w:r>
        <w:rPr>
          <w:spacing w:val="-1"/>
          <w:sz w:val="24"/>
          <w:szCs w:val="24"/>
        </w:rPr>
        <w:t>a</w:t>
      </w:r>
      <w:r>
        <w:rPr>
          <w:sz w:val="24"/>
          <w:szCs w:val="24"/>
        </w:rPr>
        <w:t>p</w:t>
      </w:r>
      <w:r>
        <w:rPr>
          <w:spacing w:val="2"/>
          <w:sz w:val="24"/>
          <w:szCs w:val="24"/>
        </w:rPr>
        <w:t xml:space="preserve"> </w:t>
      </w:r>
      <w:r>
        <w:rPr>
          <w:sz w:val="24"/>
          <w:szCs w:val="24"/>
        </w:rPr>
        <w:t>p</w:t>
      </w:r>
      <w:r>
        <w:rPr>
          <w:spacing w:val="-1"/>
          <w:sz w:val="24"/>
          <w:szCs w:val="24"/>
        </w:rPr>
        <w:t>e</w:t>
      </w:r>
      <w:r>
        <w:rPr>
          <w:sz w:val="24"/>
          <w:szCs w:val="24"/>
        </w:rPr>
        <w:t>nd</w:t>
      </w:r>
      <w:r>
        <w:rPr>
          <w:spacing w:val="-1"/>
          <w:sz w:val="24"/>
          <w:szCs w:val="24"/>
        </w:rPr>
        <w:t>a</w:t>
      </w:r>
      <w:r>
        <w:rPr>
          <w:sz w:val="24"/>
          <w:szCs w:val="24"/>
        </w:rPr>
        <w:t>p</w:t>
      </w:r>
      <w:r>
        <w:rPr>
          <w:spacing w:val="-1"/>
          <w:sz w:val="24"/>
          <w:szCs w:val="24"/>
        </w:rPr>
        <w:t>a</w:t>
      </w:r>
      <w:r>
        <w:rPr>
          <w:spacing w:val="5"/>
          <w:sz w:val="24"/>
          <w:szCs w:val="24"/>
        </w:rPr>
        <w:t>t</w:t>
      </w:r>
      <w:r>
        <w:rPr>
          <w:sz w:val="24"/>
          <w:szCs w:val="24"/>
        </w:rPr>
        <w:t>-p</w:t>
      </w:r>
      <w:r>
        <w:rPr>
          <w:spacing w:val="-1"/>
          <w:sz w:val="24"/>
          <w:szCs w:val="24"/>
        </w:rPr>
        <w:t>e</w:t>
      </w:r>
      <w:r>
        <w:rPr>
          <w:sz w:val="24"/>
          <w:szCs w:val="24"/>
        </w:rPr>
        <w:t>nd</w:t>
      </w:r>
      <w:r>
        <w:rPr>
          <w:spacing w:val="-1"/>
          <w:sz w:val="24"/>
          <w:szCs w:val="24"/>
        </w:rPr>
        <w:t>a</w:t>
      </w:r>
      <w:r>
        <w:rPr>
          <w:sz w:val="24"/>
          <w:szCs w:val="24"/>
        </w:rPr>
        <w:t>p</w:t>
      </w:r>
      <w:r>
        <w:rPr>
          <w:spacing w:val="-1"/>
          <w:sz w:val="24"/>
          <w:szCs w:val="24"/>
        </w:rPr>
        <w:t>a</w:t>
      </w:r>
      <w:r>
        <w:rPr>
          <w:sz w:val="24"/>
          <w:szCs w:val="24"/>
        </w:rPr>
        <w:t xml:space="preserve">t </w:t>
      </w:r>
      <w:r>
        <w:rPr>
          <w:spacing w:val="-2"/>
          <w:sz w:val="24"/>
          <w:szCs w:val="24"/>
        </w:rPr>
        <w:t>p</w:t>
      </w:r>
      <w:r>
        <w:rPr>
          <w:spacing w:val="-3"/>
          <w:sz w:val="24"/>
          <w:szCs w:val="24"/>
        </w:rPr>
        <w:t>r</w:t>
      </w:r>
      <w:r>
        <w:rPr>
          <w:spacing w:val="-2"/>
          <w:sz w:val="24"/>
          <w:szCs w:val="24"/>
        </w:rPr>
        <w:t>ib</w:t>
      </w:r>
      <w:r>
        <w:rPr>
          <w:spacing w:val="-3"/>
          <w:sz w:val="24"/>
          <w:szCs w:val="24"/>
        </w:rPr>
        <w:t>a</w:t>
      </w:r>
      <w:r>
        <w:rPr>
          <w:spacing w:val="-2"/>
          <w:sz w:val="24"/>
          <w:szCs w:val="24"/>
        </w:rPr>
        <w:t>di</w:t>
      </w:r>
      <w:r>
        <w:rPr>
          <w:sz w:val="24"/>
          <w:szCs w:val="24"/>
        </w:rPr>
        <w:t xml:space="preserve">, </w:t>
      </w:r>
      <w:r>
        <w:rPr>
          <w:spacing w:val="-3"/>
          <w:sz w:val="24"/>
          <w:szCs w:val="24"/>
        </w:rPr>
        <w:t>a</w:t>
      </w:r>
      <w:r>
        <w:rPr>
          <w:sz w:val="24"/>
          <w:szCs w:val="24"/>
        </w:rPr>
        <w:t>tau</w:t>
      </w:r>
      <w:r>
        <w:rPr>
          <w:spacing w:val="4"/>
          <w:sz w:val="24"/>
          <w:szCs w:val="24"/>
        </w:rPr>
        <w:t xml:space="preserve"> </w:t>
      </w:r>
      <w:r>
        <w:rPr>
          <w:sz w:val="24"/>
          <w:szCs w:val="24"/>
        </w:rPr>
        <w:t>i</w:t>
      </w:r>
      <w:r>
        <w:rPr>
          <w:spacing w:val="1"/>
          <w:sz w:val="24"/>
          <w:szCs w:val="24"/>
        </w:rPr>
        <w:t>j</w:t>
      </w:r>
      <w:r>
        <w:rPr>
          <w:sz w:val="24"/>
          <w:szCs w:val="24"/>
        </w:rPr>
        <w:t>t</w:t>
      </w:r>
      <w:r>
        <w:rPr>
          <w:spacing w:val="1"/>
          <w:sz w:val="24"/>
          <w:szCs w:val="24"/>
        </w:rPr>
        <w:t>i</w:t>
      </w:r>
      <w:r>
        <w:rPr>
          <w:sz w:val="24"/>
          <w:szCs w:val="24"/>
        </w:rPr>
        <w:t>h</w:t>
      </w:r>
      <w:r>
        <w:rPr>
          <w:spacing w:val="-1"/>
          <w:sz w:val="24"/>
          <w:szCs w:val="24"/>
        </w:rPr>
        <w:t>a</w:t>
      </w:r>
      <w:r>
        <w:rPr>
          <w:sz w:val="24"/>
          <w:szCs w:val="24"/>
        </w:rPr>
        <w:t>d ind</w:t>
      </w:r>
      <w:r>
        <w:rPr>
          <w:spacing w:val="1"/>
          <w:sz w:val="24"/>
          <w:szCs w:val="24"/>
        </w:rPr>
        <w:t>i</w:t>
      </w:r>
      <w:r>
        <w:rPr>
          <w:sz w:val="24"/>
          <w:szCs w:val="24"/>
        </w:rPr>
        <w:t>vidual,</w:t>
      </w:r>
      <w:r>
        <w:rPr>
          <w:spacing w:val="1"/>
          <w:sz w:val="24"/>
          <w:szCs w:val="24"/>
        </w:rPr>
        <w:t xml:space="preserve"> </w:t>
      </w:r>
      <w:r>
        <w:rPr>
          <w:sz w:val="24"/>
          <w:szCs w:val="24"/>
        </w:rPr>
        <w:t>ki</w:t>
      </w:r>
      <w:r>
        <w:rPr>
          <w:spacing w:val="1"/>
          <w:sz w:val="24"/>
          <w:szCs w:val="24"/>
        </w:rPr>
        <w:t>t</w:t>
      </w:r>
      <w:r>
        <w:rPr>
          <w:sz w:val="24"/>
          <w:szCs w:val="24"/>
        </w:rPr>
        <w:t>a masih</w:t>
      </w:r>
      <w:r>
        <w:rPr>
          <w:spacing w:val="1"/>
          <w:sz w:val="24"/>
          <w:szCs w:val="24"/>
        </w:rPr>
        <w:t xml:space="preserve"> </w:t>
      </w:r>
      <w:r>
        <w:rPr>
          <w:sz w:val="24"/>
          <w:szCs w:val="24"/>
        </w:rPr>
        <w:t>h</w:t>
      </w:r>
      <w:r>
        <w:rPr>
          <w:spacing w:val="-1"/>
          <w:sz w:val="24"/>
          <w:szCs w:val="24"/>
        </w:rPr>
        <w:t>a</w:t>
      </w:r>
      <w:r>
        <w:rPr>
          <w:sz w:val="24"/>
          <w:szCs w:val="24"/>
        </w:rPr>
        <w:t>rus men</w:t>
      </w:r>
      <w:r>
        <w:rPr>
          <w:spacing w:val="-1"/>
          <w:sz w:val="24"/>
          <w:szCs w:val="24"/>
        </w:rPr>
        <w:t>e</w:t>
      </w:r>
      <w:r>
        <w:rPr>
          <w:sz w:val="24"/>
          <w:szCs w:val="24"/>
        </w:rPr>
        <w:t>l</w:t>
      </w:r>
      <w:r>
        <w:rPr>
          <w:spacing w:val="1"/>
          <w:sz w:val="24"/>
          <w:szCs w:val="24"/>
        </w:rPr>
        <w:t>i</w:t>
      </w:r>
      <w:r>
        <w:rPr>
          <w:sz w:val="24"/>
          <w:szCs w:val="24"/>
        </w:rPr>
        <w:t>ti p</w:t>
      </w:r>
      <w:r>
        <w:rPr>
          <w:spacing w:val="-1"/>
          <w:sz w:val="24"/>
          <w:szCs w:val="24"/>
        </w:rPr>
        <w:t>r</w:t>
      </w:r>
      <w:r>
        <w:rPr>
          <w:sz w:val="24"/>
          <w:szCs w:val="24"/>
        </w:rPr>
        <w:t>o</w:t>
      </w:r>
      <w:r>
        <w:rPr>
          <w:spacing w:val="-1"/>
          <w:sz w:val="24"/>
          <w:szCs w:val="24"/>
        </w:rPr>
        <w:t>fe</w:t>
      </w:r>
      <w:r>
        <w:rPr>
          <w:sz w:val="24"/>
          <w:szCs w:val="24"/>
        </w:rPr>
        <w:t>si</w:t>
      </w:r>
      <w:r>
        <w:rPr>
          <w:spacing w:val="1"/>
          <w:sz w:val="24"/>
          <w:szCs w:val="24"/>
        </w:rPr>
        <w:t>o</w:t>
      </w:r>
      <w:r>
        <w:rPr>
          <w:sz w:val="24"/>
          <w:szCs w:val="24"/>
        </w:rPr>
        <w:t>n</w:t>
      </w:r>
      <w:r>
        <w:rPr>
          <w:spacing w:val="-1"/>
          <w:sz w:val="24"/>
          <w:szCs w:val="24"/>
        </w:rPr>
        <w:t>a</w:t>
      </w:r>
      <w:r>
        <w:rPr>
          <w:sz w:val="24"/>
          <w:szCs w:val="24"/>
        </w:rPr>
        <w:t>l</w:t>
      </w:r>
      <w:r>
        <w:rPr>
          <w:spacing w:val="1"/>
          <w:sz w:val="24"/>
          <w:szCs w:val="24"/>
        </w:rPr>
        <w:t>i</w:t>
      </w:r>
      <w:r>
        <w:rPr>
          <w:sz w:val="24"/>
          <w:szCs w:val="24"/>
        </w:rPr>
        <w:t>tas</w:t>
      </w:r>
      <w:r>
        <w:rPr>
          <w:spacing w:val="4"/>
          <w:sz w:val="24"/>
          <w:szCs w:val="24"/>
        </w:rPr>
        <w:t xml:space="preserve"> </w:t>
      </w:r>
      <w:r>
        <w:rPr>
          <w:spacing w:val="2"/>
          <w:sz w:val="24"/>
          <w:szCs w:val="24"/>
        </w:rPr>
        <w:t>d</w:t>
      </w:r>
      <w:r>
        <w:rPr>
          <w:spacing w:val="-1"/>
          <w:sz w:val="24"/>
          <w:szCs w:val="24"/>
        </w:rPr>
        <w:t>a</w:t>
      </w:r>
      <w:r>
        <w:rPr>
          <w:sz w:val="24"/>
          <w:szCs w:val="24"/>
        </w:rPr>
        <w:t>n</w:t>
      </w:r>
      <w:r>
        <w:rPr>
          <w:spacing w:val="5"/>
          <w:sz w:val="24"/>
          <w:szCs w:val="24"/>
        </w:rPr>
        <w:t xml:space="preserve"> </w:t>
      </w:r>
      <w:r>
        <w:rPr>
          <w:sz w:val="24"/>
          <w:szCs w:val="24"/>
        </w:rPr>
        <w:t>in</w:t>
      </w:r>
      <w:r>
        <w:rPr>
          <w:spacing w:val="1"/>
          <w:sz w:val="24"/>
          <w:szCs w:val="24"/>
        </w:rPr>
        <w:t>te</w:t>
      </w:r>
      <w:r>
        <w:rPr>
          <w:sz w:val="24"/>
          <w:szCs w:val="24"/>
        </w:rPr>
        <w:t>g</w:t>
      </w:r>
      <w:r>
        <w:rPr>
          <w:spacing w:val="-1"/>
          <w:sz w:val="24"/>
          <w:szCs w:val="24"/>
        </w:rPr>
        <w:t>r</w:t>
      </w:r>
      <w:r>
        <w:rPr>
          <w:sz w:val="24"/>
          <w:szCs w:val="24"/>
        </w:rPr>
        <w:t>i</w:t>
      </w:r>
      <w:r>
        <w:rPr>
          <w:spacing w:val="1"/>
          <w:sz w:val="24"/>
          <w:szCs w:val="24"/>
        </w:rPr>
        <w:t>t</w:t>
      </w:r>
      <w:r>
        <w:rPr>
          <w:spacing w:val="-1"/>
          <w:sz w:val="24"/>
          <w:szCs w:val="24"/>
        </w:rPr>
        <w:t>a</w:t>
      </w:r>
      <w:r>
        <w:rPr>
          <w:sz w:val="24"/>
          <w:szCs w:val="24"/>
        </w:rPr>
        <w:t>s</w:t>
      </w:r>
      <w:r>
        <w:rPr>
          <w:spacing w:val="5"/>
          <w:sz w:val="24"/>
          <w:szCs w:val="24"/>
        </w:rPr>
        <w:t xml:space="preserve"> </w:t>
      </w:r>
      <w:r>
        <w:rPr>
          <w:sz w:val="24"/>
          <w:szCs w:val="24"/>
        </w:rPr>
        <w:t>p</w:t>
      </w:r>
      <w:r>
        <w:rPr>
          <w:spacing w:val="-1"/>
          <w:sz w:val="24"/>
          <w:szCs w:val="24"/>
        </w:rPr>
        <w:t>r</w:t>
      </w:r>
      <w:r>
        <w:rPr>
          <w:sz w:val="24"/>
          <w:szCs w:val="24"/>
        </w:rPr>
        <w:t>ibadi</w:t>
      </w:r>
      <w:r w:rsidR="00F838A7">
        <w:rPr>
          <w:sz w:val="24"/>
          <w:szCs w:val="24"/>
        </w:rPr>
        <w:t xml:space="preserve"> </w:t>
      </w:r>
      <w:r>
        <w:rPr>
          <w:spacing w:val="-5"/>
          <w:sz w:val="24"/>
          <w:szCs w:val="24"/>
        </w:rPr>
        <w:t>y</w:t>
      </w:r>
      <w:r>
        <w:rPr>
          <w:spacing w:val="1"/>
          <w:sz w:val="24"/>
          <w:szCs w:val="24"/>
        </w:rPr>
        <w:t>a</w:t>
      </w:r>
      <w:r>
        <w:rPr>
          <w:spacing w:val="2"/>
          <w:sz w:val="24"/>
          <w:szCs w:val="24"/>
        </w:rPr>
        <w:t>n</w:t>
      </w:r>
      <w:r>
        <w:rPr>
          <w:sz w:val="24"/>
          <w:szCs w:val="24"/>
        </w:rPr>
        <w:t>g</w:t>
      </w:r>
      <w:r w:rsidR="00F838A7">
        <w:rPr>
          <w:sz w:val="24"/>
          <w:szCs w:val="24"/>
        </w:rPr>
        <w:t xml:space="preserve"> </w:t>
      </w:r>
      <w:r>
        <w:rPr>
          <w:sz w:val="24"/>
          <w:szCs w:val="24"/>
        </w:rPr>
        <w:t>b</w:t>
      </w:r>
      <w:r>
        <w:rPr>
          <w:spacing w:val="-1"/>
          <w:sz w:val="24"/>
          <w:szCs w:val="24"/>
        </w:rPr>
        <w:t>e</w:t>
      </w:r>
      <w:r>
        <w:rPr>
          <w:sz w:val="24"/>
          <w:szCs w:val="24"/>
        </w:rPr>
        <w:t>r</w:t>
      </w:r>
      <w:r>
        <w:rPr>
          <w:spacing w:val="2"/>
          <w:sz w:val="24"/>
          <w:szCs w:val="24"/>
        </w:rPr>
        <w:t>s</w:t>
      </w:r>
      <w:r>
        <w:rPr>
          <w:spacing w:val="-1"/>
          <w:sz w:val="24"/>
          <w:szCs w:val="24"/>
        </w:rPr>
        <w:t>a</w:t>
      </w:r>
      <w:r>
        <w:rPr>
          <w:spacing w:val="2"/>
          <w:sz w:val="24"/>
          <w:szCs w:val="24"/>
        </w:rPr>
        <w:t>n</w:t>
      </w:r>
      <w:r>
        <w:rPr>
          <w:spacing w:val="-2"/>
          <w:sz w:val="24"/>
          <w:szCs w:val="24"/>
        </w:rPr>
        <w:t>g</w:t>
      </w:r>
      <w:r>
        <w:rPr>
          <w:sz w:val="24"/>
          <w:szCs w:val="24"/>
        </w:rPr>
        <w:t>kutan.</w:t>
      </w:r>
      <w:r>
        <w:rPr>
          <w:spacing w:val="2"/>
          <w:sz w:val="24"/>
          <w:szCs w:val="24"/>
        </w:rPr>
        <w:t xml:space="preserve"> </w:t>
      </w:r>
      <w:r>
        <w:rPr>
          <w:sz w:val="24"/>
          <w:szCs w:val="24"/>
        </w:rPr>
        <w:t>Di sin</w:t>
      </w:r>
      <w:r>
        <w:rPr>
          <w:spacing w:val="1"/>
          <w:sz w:val="24"/>
          <w:szCs w:val="24"/>
        </w:rPr>
        <w:t>i</w:t>
      </w:r>
      <w:r>
        <w:rPr>
          <w:sz w:val="24"/>
          <w:szCs w:val="24"/>
        </w:rPr>
        <w:t>lah u</w:t>
      </w:r>
      <w:r>
        <w:rPr>
          <w:spacing w:val="-1"/>
          <w:sz w:val="24"/>
          <w:szCs w:val="24"/>
        </w:rPr>
        <w:t>r</w:t>
      </w:r>
      <w:r>
        <w:rPr>
          <w:sz w:val="24"/>
          <w:szCs w:val="24"/>
        </w:rPr>
        <w:t>g</w:t>
      </w:r>
      <w:r>
        <w:rPr>
          <w:spacing w:val="-1"/>
          <w:sz w:val="24"/>
          <w:szCs w:val="24"/>
        </w:rPr>
        <w:t>e</w:t>
      </w:r>
      <w:r>
        <w:rPr>
          <w:sz w:val="24"/>
          <w:szCs w:val="24"/>
        </w:rPr>
        <w:t>nsi</w:t>
      </w:r>
      <w:r>
        <w:rPr>
          <w:spacing w:val="1"/>
          <w:sz w:val="24"/>
          <w:szCs w:val="24"/>
        </w:rPr>
        <w:t xml:space="preserve"> </w:t>
      </w:r>
      <w:r>
        <w:rPr>
          <w:sz w:val="24"/>
          <w:szCs w:val="24"/>
        </w:rPr>
        <w:t>f</w:t>
      </w:r>
      <w:r>
        <w:rPr>
          <w:spacing w:val="-2"/>
          <w:sz w:val="24"/>
          <w:szCs w:val="24"/>
        </w:rPr>
        <w:t>a</w:t>
      </w:r>
      <w:r>
        <w:rPr>
          <w:sz w:val="24"/>
          <w:szCs w:val="24"/>
        </w:rPr>
        <w:t>t</w:t>
      </w:r>
      <w:r>
        <w:rPr>
          <w:spacing w:val="2"/>
          <w:sz w:val="24"/>
          <w:szCs w:val="24"/>
        </w:rPr>
        <w:t>w</w:t>
      </w:r>
      <w:r>
        <w:rPr>
          <w:spacing w:val="-1"/>
          <w:sz w:val="24"/>
          <w:szCs w:val="24"/>
        </w:rPr>
        <w:t>a</w:t>
      </w:r>
      <w:r>
        <w:rPr>
          <w:sz w:val="24"/>
          <w:szCs w:val="24"/>
        </w:rPr>
        <w:t>. B</w:t>
      </w:r>
      <w:r>
        <w:rPr>
          <w:spacing w:val="-1"/>
          <w:sz w:val="24"/>
          <w:szCs w:val="24"/>
        </w:rPr>
        <w:t>a</w:t>
      </w:r>
      <w:r>
        <w:rPr>
          <w:sz w:val="24"/>
          <w:szCs w:val="24"/>
        </w:rPr>
        <w:t>ik</w:t>
      </w:r>
      <w:r>
        <w:rPr>
          <w:spacing w:val="3"/>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di</w:t>
      </w:r>
      <w:r>
        <w:rPr>
          <w:spacing w:val="1"/>
          <w:sz w:val="24"/>
          <w:szCs w:val="24"/>
        </w:rPr>
        <w:t>l</w:t>
      </w:r>
      <w:r>
        <w:rPr>
          <w:spacing w:val="-1"/>
          <w:sz w:val="24"/>
          <w:szCs w:val="24"/>
        </w:rPr>
        <w:t>e</w:t>
      </w:r>
      <w:r>
        <w:rPr>
          <w:sz w:val="24"/>
          <w:szCs w:val="24"/>
        </w:rPr>
        <w:t>mbag</w:t>
      </w:r>
      <w:r>
        <w:rPr>
          <w:spacing w:val="-1"/>
          <w:sz w:val="24"/>
          <w:szCs w:val="24"/>
        </w:rPr>
        <w:t>a</w:t>
      </w:r>
      <w:r>
        <w:rPr>
          <w:sz w:val="24"/>
          <w:szCs w:val="24"/>
        </w:rPr>
        <w:t>k</w:t>
      </w:r>
      <w:r>
        <w:rPr>
          <w:spacing w:val="-1"/>
          <w:sz w:val="24"/>
          <w:szCs w:val="24"/>
        </w:rPr>
        <w:t>a</w:t>
      </w:r>
      <w:r>
        <w:rPr>
          <w:sz w:val="24"/>
          <w:szCs w:val="24"/>
        </w:rPr>
        <w:t>n</w:t>
      </w:r>
      <w:r>
        <w:rPr>
          <w:spacing w:val="2"/>
          <w:sz w:val="24"/>
          <w:szCs w:val="24"/>
        </w:rPr>
        <w:t xml:space="preserve"> </w:t>
      </w:r>
      <w:r>
        <w:rPr>
          <w:spacing w:val="-1"/>
          <w:sz w:val="24"/>
          <w:szCs w:val="24"/>
        </w:rPr>
        <w:t>a</w:t>
      </w:r>
      <w:r>
        <w:rPr>
          <w:sz w:val="24"/>
          <w:szCs w:val="24"/>
        </w:rPr>
        <w:t>tau</w:t>
      </w:r>
      <w:r>
        <w:rPr>
          <w:spacing w:val="7"/>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t</w:t>
      </w:r>
      <w:r>
        <w:rPr>
          <w:spacing w:val="1"/>
          <w:sz w:val="24"/>
          <w:szCs w:val="24"/>
        </w:rPr>
        <w:t>i</w:t>
      </w:r>
      <w:r>
        <w:rPr>
          <w:sz w:val="24"/>
          <w:szCs w:val="24"/>
        </w:rPr>
        <w:t>d</w:t>
      </w:r>
      <w:r>
        <w:rPr>
          <w:spacing w:val="-1"/>
          <w:sz w:val="24"/>
          <w:szCs w:val="24"/>
        </w:rPr>
        <w:t>a</w:t>
      </w:r>
      <w:r>
        <w:rPr>
          <w:sz w:val="24"/>
          <w:szCs w:val="24"/>
        </w:rPr>
        <w:t>k</w:t>
      </w:r>
      <w:r>
        <w:rPr>
          <w:spacing w:val="2"/>
          <w:sz w:val="24"/>
          <w:szCs w:val="24"/>
        </w:rPr>
        <w:t xml:space="preserve"> </w:t>
      </w:r>
      <w:r>
        <w:rPr>
          <w:sz w:val="24"/>
          <w:szCs w:val="24"/>
        </w:rPr>
        <w:t>s</w:t>
      </w:r>
      <w:r>
        <w:rPr>
          <w:spacing w:val="-1"/>
          <w:sz w:val="24"/>
          <w:szCs w:val="24"/>
        </w:rPr>
        <w:t>e</w:t>
      </w:r>
      <w:r>
        <w:rPr>
          <w:sz w:val="24"/>
          <w:szCs w:val="24"/>
        </w:rPr>
        <w:t>p</w:t>
      </w:r>
      <w:r>
        <w:rPr>
          <w:spacing w:val="-1"/>
          <w:sz w:val="24"/>
          <w:szCs w:val="24"/>
        </w:rPr>
        <w:t>e</w:t>
      </w:r>
      <w:r>
        <w:rPr>
          <w:sz w:val="24"/>
          <w:szCs w:val="24"/>
        </w:rPr>
        <w:t>rti ki</w:t>
      </w:r>
      <w:r>
        <w:rPr>
          <w:spacing w:val="1"/>
          <w:sz w:val="24"/>
          <w:szCs w:val="24"/>
        </w:rPr>
        <w:t>t</w:t>
      </w:r>
      <w:r>
        <w:rPr>
          <w:spacing w:val="-1"/>
          <w:sz w:val="24"/>
          <w:szCs w:val="24"/>
        </w:rPr>
        <w:t>a</w:t>
      </w:r>
      <w:r>
        <w:rPr>
          <w:sz w:val="24"/>
          <w:szCs w:val="24"/>
        </w:rPr>
        <w:t>b</w:t>
      </w:r>
      <w:r>
        <w:rPr>
          <w:spacing w:val="-1"/>
          <w:sz w:val="24"/>
          <w:szCs w:val="24"/>
        </w:rPr>
        <w:t>-</w:t>
      </w:r>
      <w:r>
        <w:rPr>
          <w:sz w:val="24"/>
          <w:szCs w:val="24"/>
        </w:rPr>
        <w:t>ki</w:t>
      </w:r>
      <w:r>
        <w:rPr>
          <w:spacing w:val="1"/>
          <w:sz w:val="24"/>
          <w:szCs w:val="24"/>
        </w:rPr>
        <w:t>t</w:t>
      </w:r>
      <w:r>
        <w:rPr>
          <w:spacing w:val="-1"/>
          <w:sz w:val="24"/>
          <w:szCs w:val="24"/>
        </w:rPr>
        <w:t>a</w:t>
      </w:r>
      <w:r>
        <w:rPr>
          <w:sz w:val="24"/>
          <w:szCs w:val="24"/>
        </w:rPr>
        <w:t>b</w:t>
      </w:r>
      <w:r>
        <w:rPr>
          <w:spacing w:val="1"/>
          <w:sz w:val="24"/>
          <w:szCs w:val="24"/>
        </w:rPr>
        <w:t xml:space="preserve"> </w:t>
      </w:r>
      <w:r>
        <w:rPr>
          <w:sz w:val="24"/>
          <w:szCs w:val="24"/>
        </w:rPr>
        <w:t>f</w:t>
      </w:r>
      <w:r>
        <w:rPr>
          <w:spacing w:val="-2"/>
          <w:sz w:val="24"/>
          <w:szCs w:val="24"/>
        </w:rPr>
        <w:t>a</w:t>
      </w:r>
      <w:r>
        <w:rPr>
          <w:sz w:val="24"/>
          <w:szCs w:val="24"/>
        </w:rPr>
        <w:t>tw</w:t>
      </w:r>
      <w:r>
        <w:rPr>
          <w:spacing w:val="-1"/>
          <w:sz w:val="24"/>
          <w:szCs w:val="24"/>
        </w:rPr>
        <w:t>a</w:t>
      </w:r>
      <w:r>
        <w:rPr>
          <w:sz w:val="24"/>
          <w:szCs w:val="24"/>
        </w:rPr>
        <w:t>.</w:t>
      </w:r>
    </w:p>
    <w:p w14:paraId="45CA2FDC" w14:textId="4E4FF9E0" w:rsidR="004554CC" w:rsidRDefault="00533C0F" w:rsidP="004554CC">
      <w:pPr>
        <w:spacing w:line="360" w:lineRule="auto"/>
        <w:ind w:right="-41" w:firstLine="720"/>
        <w:jc w:val="both"/>
        <w:rPr>
          <w:sz w:val="24"/>
          <w:szCs w:val="24"/>
        </w:rPr>
      </w:pPr>
      <w:r>
        <w:rPr>
          <w:sz w:val="24"/>
          <w:szCs w:val="24"/>
        </w:rPr>
        <w:t>Ada</w:t>
      </w:r>
      <w:r>
        <w:rPr>
          <w:spacing w:val="1"/>
          <w:sz w:val="24"/>
          <w:szCs w:val="24"/>
        </w:rPr>
        <w:t xml:space="preserve"> </w:t>
      </w:r>
      <w:r>
        <w:rPr>
          <w:sz w:val="24"/>
          <w:szCs w:val="24"/>
        </w:rPr>
        <w:t>dua b</w:t>
      </w:r>
      <w:r>
        <w:rPr>
          <w:spacing w:val="-1"/>
          <w:sz w:val="24"/>
          <w:szCs w:val="24"/>
        </w:rPr>
        <w:t>e</w:t>
      </w:r>
      <w:r>
        <w:rPr>
          <w:sz w:val="24"/>
          <w:szCs w:val="24"/>
        </w:rPr>
        <w:t>ntuk f</w:t>
      </w:r>
      <w:r>
        <w:rPr>
          <w:spacing w:val="-2"/>
          <w:sz w:val="24"/>
          <w:szCs w:val="24"/>
        </w:rPr>
        <w:t>a</w:t>
      </w:r>
      <w:r>
        <w:rPr>
          <w:sz w:val="24"/>
          <w:szCs w:val="24"/>
        </w:rPr>
        <w:t>twa</w:t>
      </w:r>
      <w:r>
        <w:rPr>
          <w:spacing w:val="5"/>
          <w:sz w:val="24"/>
          <w:szCs w:val="24"/>
        </w:rPr>
        <w:t xml:space="preserve"> </w:t>
      </w:r>
      <w:r>
        <w:rPr>
          <w:spacing w:val="-10"/>
          <w:sz w:val="24"/>
          <w:szCs w:val="24"/>
        </w:rPr>
        <w:t>y</w:t>
      </w:r>
      <w:r>
        <w:rPr>
          <w:spacing w:val="-6"/>
          <w:sz w:val="24"/>
          <w:szCs w:val="24"/>
        </w:rPr>
        <w:t>a</w:t>
      </w:r>
      <w:r>
        <w:rPr>
          <w:spacing w:val="-2"/>
          <w:sz w:val="24"/>
          <w:szCs w:val="24"/>
        </w:rPr>
        <w:t>n</w:t>
      </w:r>
      <w:r>
        <w:rPr>
          <w:sz w:val="24"/>
          <w:szCs w:val="24"/>
        </w:rPr>
        <w:t>g</w:t>
      </w:r>
      <w:r>
        <w:rPr>
          <w:spacing w:val="47"/>
          <w:sz w:val="24"/>
          <w:szCs w:val="24"/>
        </w:rPr>
        <w:t xml:space="preserve"> </w:t>
      </w:r>
      <w:r>
        <w:rPr>
          <w:sz w:val="24"/>
          <w:szCs w:val="24"/>
        </w:rPr>
        <w:t>b</w:t>
      </w:r>
      <w:r>
        <w:rPr>
          <w:spacing w:val="1"/>
          <w:sz w:val="24"/>
          <w:szCs w:val="24"/>
        </w:rPr>
        <w:t>e</w:t>
      </w:r>
      <w:r>
        <w:rPr>
          <w:sz w:val="24"/>
          <w:szCs w:val="24"/>
        </w:rPr>
        <w:t>rk</w:t>
      </w:r>
      <w:r>
        <w:rPr>
          <w:spacing w:val="-2"/>
          <w:sz w:val="24"/>
          <w:szCs w:val="24"/>
        </w:rPr>
        <w:t>e</w:t>
      </w:r>
      <w:r>
        <w:rPr>
          <w:sz w:val="24"/>
          <w:szCs w:val="24"/>
        </w:rPr>
        <w:t>mba</w:t>
      </w:r>
      <w:r>
        <w:rPr>
          <w:spacing w:val="2"/>
          <w:sz w:val="24"/>
          <w:szCs w:val="24"/>
        </w:rPr>
        <w:t>n</w:t>
      </w:r>
      <w:r>
        <w:rPr>
          <w:spacing w:val="-2"/>
          <w:sz w:val="24"/>
          <w:szCs w:val="24"/>
        </w:rPr>
        <w:t>g</w:t>
      </w:r>
      <w:r>
        <w:rPr>
          <w:sz w:val="24"/>
          <w:szCs w:val="24"/>
        </w:rPr>
        <w:t xml:space="preserve">: </w:t>
      </w:r>
      <w:r>
        <w:rPr>
          <w:i/>
          <w:sz w:val="24"/>
          <w:szCs w:val="24"/>
        </w:rPr>
        <w:t>P</w:t>
      </w:r>
      <w:r>
        <w:rPr>
          <w:i/>
          <w:spacing w:val="-1"/>
          <w:sz w:val="24"/>
          <w:szCs w:val="24"/>
        </w:rPr>
        <w:t>e</w:t>
      </w:r>
      <w:r>
        <w:rPr>
          <w:i/>
          <w:sz w:val="24"/>
          <w:szCs w:val="24"/>
        </w:rPr>
        <w:t>rtama</w:t>
      </w:r>
      <w:r>
        <w:rPr>
          <w:sz w:val="24"/>
          <w:szCs w:val="24"/>
        </w:rPr>
        <w:t>, f</w:t>
      </w:r>
      <w:r>
        <w:rPr>
          <w:spacing w:val="-2"/>
          <w:sz w:val="24"/>
          <w:szCs w:val="24"/>
        </w:rPr>
        <w:t>a</w:t>
      </w:r>
      <w:r>
        <w:rPr>
          <w:sz w:val="24"/>
          <w:szCs w:val="24"/>
        </w:rPr>
        <w:t>twa</w:t>
      </w:r>
      <w:r>
        <w:rPr>
          <w:spacing w:val="13"/>
          <w:sz w:val="24"/>
          <w:szCs w:val="24"/>
        </w:rPr>
        <w:t xml:space="preserve"> </w:t>
      </w:r>
      <w:r>
        <w:rPr>
          <w:spacing w:val="-10"/>
          <w:sz w:val="24"/>
          <w:szCs w:val="24"/>
        </w:rPr>
        <w:t>y</w:t>
      </w:r>
      <w:r>
        <w:rPr>
          <w:spacing w:val="-3"/>
          <w:sz w:val="24"/>
          <w:szCs w:val="24"/>
        </w:rPr>
        <w:t>a</w:t>
      </w:r>
      <w:r>
        <w:rPr>
          <w:spacing w:val="-2"/>
          <w:sz w:val="24"/>
          <w:szCs w:val="24"/>
        </w:rPr>
        <w:t>n</w:t>
      </w:r>
      <w:r>
        <w:rPr>
          <w:sz w:val="24"/>
          <w:szCs w:val="24"/>
        </w:rPr>
        <w:t xml:space="preserve">g </w:t>
      </w:r>
      <w:r>
        <w:rPr>
          <w:spacing w:val="2"/>
          <w:sz w:val="24"/>
          <w:szCs w:val="24"/>
        </w:rPr>
        <w:t>b</w:t>
      </w:r>
      <w:r>
        <w:rPr>
          <w:spacing w:val="-1"/>
          <w:sz w:val="24"/>
          <w:szCs w:val="24"/>
        </w:rPr>
        <w:t>e</w:t>
      </w:r>
      <w:r>
        <w:rPr>
          <w:sz w:val="24"/>
          <w:szCs w:val="24"/>
        </w:rPr>
        <w:t>rsif</w:t>
      </w:r>
      <w:r>
        <w:rPr>
          <w:spacing w:val="-2"/>
          <w:sz w:val="24"/>
          <w:szCs w:val="24"/>
        </w:rPr>
        <w:t>a</w:t>
      </w:r>
      <w:r>
        <w:rPr>
          <w:sz w:val="24"/>
          <w:szCs w:val="24"/>
        </w:rPr>
        <w:t>t</w:t>
      </w:r>
      <w:r>
        <w:rPr>
          <w:spacing w:val="12"/>
          <w:sz w:val="24"/>
          <w:szCs w:val="24"/>
        </w:rPr>
        <w:t xml:space="preserve"> </w:t>
      </w:r>
      <w:r>
        <w:rPr>
          <w:sz w:val="24"/>
          <w:szCs w:val="24"/>
        </w:rPr>
        <w:t>met</w:t>
      </w:r>
      <w:r>
        <w:rPr>
          <w:spacing w:val="1"/>
          <w:sz w:val="24"/>
          <w:szCs w:val="24"/>
        </w:rPr>
        <w:t>o</w:t>
      </w:r>
      <w:r>
        <w:rPr>
          <w:spacing w:val="-1"/>
          <w:sz w:val="24"/>
          <w:szCs w:val="24"/>
        </w:rPr>
        <w:t>-</w:t>
      </w:r>
      <w:r>
        <w:rPr>
          <w:sz w:val="24"/>
          <w:szCs w:val="24"/>
        </w:rPr>
        <w:t>dolo</w:t>
      </w:r>
      <w:r>
        <w:rPr>
          <w:spacing w:val="-2"/>
          <w:sz w:val="24"/>
          <w:szCs w:val="24"/>
        </w:rPr>
        <w:t>g</w:t>
      </w:r>
      <w:r>
        <w:rPr>
          <w:sz w:val="24"/>
          <w:szCs w:val="24"/>
        </w:rPr>
        <w:t xml:space="preserve">is. </w:t>
      </w:r>
      <w:r>
        <w:rPr>
          <w:i/>
          <w:sz w:val="24"/>
          <w:szCs w:val="24"/>
        </w:rPr>
        <w:t>K</w:t>
      </w:r>
      <w:r>
        <w:rPr>
          <w:i/>
          <w:spacing w:val="-1"/>
          <w:sz w:val="24"/>
          <w:szCs w:val="24"/>
        </w:rPr>
        <w:t>e</w:t>
      </w:r>
      <w:r>
        <w:rPr>
          <w:i/>
          <w:sz w:val="24"/>
          <w:szCs w:val="24"/>
        </w:rPr>
        <w:t>dua</w:t>
      </w:r>
      <w:r>
        <w:rPr>
          <w:sz w:val="24"/>
          <w:szCs w:val="24"/>
        </w:rPr>
        <w:t>,</w:t>
      </w:r>
      <w:r>
        <w:rPr>
          <w:spacing w:val="3"/>
          <w:sz w:val="24"/>
          <w:szCs w:val="24"/>
        </w:rPr>
        <w:t xml:space="preserve"> </w:t>
      </w:r>
      <w:r>
        <w:rPr>
          <w:spacing w:val="-3"/>
          <w:sz w:val="24"/>
          <w:szCs w:val="24"/>
        </w:rPr>
        <w:t>fa</w:t>
      </w:r>
      <w:r>
        <w:rPr>
          <w:spacing w:val="-2"/>
          <w:sz w:val="24"/>
          <w:szCs w:val="24"/>
        </w:rPr>
        <w:t>t</w:t>
      </w:r>
      <w:r>
        <w:rPr>
          <w:spacing w:val="-3"/>
          <w:sz w:val="24"/>
          <w:szCs w:val="24"/>
        </w:rPr>
        <w:t>w</w:t>
      </w:r>
      <w:r>
        <w:rPr>
          <w:sz w:val="24"/>
          <w:szCs w:val="24"/>
        </w:rPr>
        <w:t xml:space="preserve">a </w:t>
      </w:r>
      <w:r>
        <w:rPr>
          <w:spacing w:val="-5"/>
          <w:sz w:val="24"/>
          <w:szCs w:val="24"/>
        </w:rPr>
        <w:t>y</w:t>
      </w:r>
      <w:r>
        <w:rPr>
          <w:spacing w:val="-1"/>
          <w:sz w:val="24"/>
          <w:szCs w:val="24"/>
        </w:rPr>
        <w:t>a</w:t>
      </w:r>
      <w:r>
        <w:rPr>
          <w:spacing w:val="2"/>
          <w:sz w:val="24"/>
          <w:szCs w:val="24"/>
        </w:rPr>
        <w:t>n</w:t>
      </w:r>
      <w:r>
        <w:rPr>
          <w:sz w:val="24"/>
          <w:szCs w:val="24"/>
        </w:rPr>
        <w:t>g</w:t>
      </w:r>
      <w:r>
        <w:rPr>
          <w:spacing w:val="1"/>
          <w:sz w:val="24"/>
          <w:szCs w:val="24"/>
        </w:rPr>
        <w:t xml:space="preserve"> </w:t>
      </w:r>
      <w:r>
        <w:rPr>
          <w:sz w:val="24"/>
          <w:szCs w:val="24"/>
        </w:rPr>
        <w:t>b</w:t>
      </w:r>
      <w:r>
        <w:rPr>
          <w:spacing w:val="1"/>
          <w:sz w:val="24"/>
          <w:szCs w:val="24"/>
        </w:rPr>
        <w:t>e</w:t>
      </w:r>
      <w:r>
        <w:rPr>
          <w:sz w:val="24"/>
          <w:szCs w:val="24"/>
        </w:rPr>
        <w:t>r</w:t>
      </w:r>
      <w:r>
        <w:rPr>
          <w:spacing w:val="2"/>
          <w:sz w:val="24"/>
          <w:szCs w:val="24"/>
        </w:rPr>
        <w:t>s</w:t>
      </w:r>
      <w:r>
        <w:rPr>
          <w:sz w:val="24"/>
          <w:szCs w:val="24"/>
        </w:rPr>
        <w:t>if</w:t>
      </w:r>
      <w:r>
        <w:rPr>
          <w:spacing w:val="-1"/>
          <w:sz w:val="24"/>
          <w:szCs w:val="24"/>
        </w:rPr>
        <w:t>a</w:t>
      </w:r>
      <w:r>
        <w:rPr>
          <w:sz w:val="24"/>
          <w:szCs w:val="24"/>
        </w:rPr>
        <w:t>t</w:t>
      </w:r>
      <w:r>
        <w:rPr>
          <w:spacing w:val="4"/>
          <w:sz w:val="24"/>
          <w:szCs w:val="24"/>
        </w:rPr>
        <w:t xml:space="preserve"> </w:t>
      </w:r>
      <w:r>
        <w:rPr>
          <w:sz w:val="24"/>
          <w:szCs w:val="24"/>
        </w:rPr>
        <w:t>tem</w:t>
      </w:r>
      <w:r>
        <w:rPr>
          <w:spacing w:val="-1"/>
          <w:sz w:val="24"/>
          <w:szCs w:val="24"/>
        </w:rPr>
        <w:t>a</w:t>
      </w:r>
      <w:r>
        <w:rPr>
          <w:sz w:val="24"/>
          <w:szCs w:val="24"/>
        </w:rPr>
        <w:t>t</w:t>
      </w:r>
      <w:r>
        <w:rPr>
          <w:spacing w:val="1"/>
          <w:sz w:val="24"/>
          <w:szCs w:val="24"/>
        </w:rPr>
        <w:t>i</w:t>
      </w:r>
      <w:r>
        <w:rPr>
          <w:sz w:val="24"/>
          <w:szCs w:val="24"/>
        </w:rPr>
        <w:t xml:space="preserve">k. </w:t>
      </w:r>
      <w:r>
        <w:rPr>
          <w:spacing w:val="-1"/>
          <w:sz w:val="24"/>
          <w:szCs w:val="24"/>
        </w:rPr>
        <w:t>Fa</w:t>
      </w:r>
      <w:r>
        <w:rPr>
          <w:sz w:val="24"/>
          <w:szCs w:val="24"/>
        </w:rPr>
        <w:t xml:space="preserve">twa </w:t>
      </w:r>
      <w:r>
        <w:rPr>
          <w:spacing w:val="3"/>
          <w:sz w:val="24"/>
          <w:szCs w:val="24"/>
        </w:rPr>
        <w:t>m</w:t>
      </w:r>
      <w:r>
        <w:rPr>
          <w:spacing w:val="-1"/>
          <w:sz w:val="24"/>
          <w:szCs w:val="24"/>
        </w:rPr>
        <w:t>e</w:t>
      </w:r>
      <w:r>
        <w:rPr>
          <w:sz w:val="24"/>
          <w:szCs w:val="24"/>
        </w:rPr>
        <w:t>todo</w:t>
      </w:r>
      <w:r>
        <w:rPr>
          <w:spacing w:val="1"/>
          <w:sz w:val="24"/>
          <w:szCs w:val="24"/>
        </w:rPr>
        <w:t>l</w:t>
      </w:r>
      <w:r>
        <w:rPr>
          <w:sz w:val="24"/>
          <w:szCs w:val="24"/>
        </w:rPr>
        <w:t>o</w:t>
      </w:r>
      <w:r>
        <w:rPr>
          <w:spacing w:val="-2"/>
          <w:sz w:val="24"/>
          <w:szCs w:val="24"/>
        </w:rPr>
        <w:t>g</w:t>
      </w:r>
      <w:r>
        <w:rPr>
          <w:sz w:val="24"/>
          <w:szCs w:val="24"/>
        </w:rPr>
        <w:t>is</w:t>
      </w:r>
      <w:r>
        <w:rPr>
          <w:spacing w:val="3"/>
          <w:sz w:val="24"/>
          <w:szCs w:val="24"/>
        </w:rPr>
        <w:t xml:space="preserve"> </w:t>
      </w:r>
      <w:r>
        <w:rPr>
          <w:spacing w:val="-1"/>
          <w:sz w:val="24"/>
          <w:szCs w:val="24"/>
        </w:rPr>
        <w:t>a</w:t>
      </w:r>
      <w:r>
        <w:rPr>
          <w:sz w:val="24"/>
          <w:szCs w:val="24"/>
        </w:rPr>
        <w:t>d</w:t>
      </w:r>
      <w:r>
        <w:rPr>
          <w:spacing w:val="-1"/>
          <w:sz w:val="24"/>
          <w:szCs w:val="24"/>
        </w:rPr>
        <w:t>a</w:t>
      </w:r>
      <w:r>
        <w:rPr>
          <w:sz w:val="24"/>
          <w:szCs w:val="24"/>
        </w:rPr>
        <w:t>lah p</w:t>
      </w:r>
      <w:r>
        <w:rPr>
          <w:spacing w:val="-1"/>
          <w:sz w:val="24"/>
          <w:szCs w:val="24"/>
        </w:rPr>
        <w:t>e</w:t>
      </w:r>
      <w:r>
        <w:rPr>
          <w:sz w:val="24"/>
          <w:szCs w:val="24"/>
        </w:rPr>
        <w:t>rumus</w:t>
      </w:r>
      <w:r>
        <w:rPr>
          <w:spacing w:val="-1"/>
          <w:sz w:val="24"/>
          <w:szCs w:val="24"/>
        </w:rPr>
        <w:t>a</w:t>
      </w:r>
      <w:r>
        <w:rPr>
          <w:sz w:val="24"/>
          <w:szCs w:val="24"/>
        </w:rPr>
        <w:t>n</w:t>
      </w:r>
      <w:r w:rsidR="00A61F9C">
        <w:rPr>
          <w:sz w:val="24"/>
          <w:szCs w:val="24"/>
        </w:rPr>
        <w:t xml:space="preserve"> </w:t>
      </w:r>
      <w:r>
        <w:rPr>
          <w:spacing w:val="-2"/>
          <w:sz w:val="24"/>
          <w:szCs w:val="24"/>
        </w:rPr>
        <w:t>m</w:t>
      </w:r>
      <w:r>
        <w:rPr>
          <w:spacing w:val="-3"/>
          <w:sz w:val="24"/>
          <w:szCs w:val="24"/>
        </w:rPr>
        <w:t>e</w:t>
      </w:r>
      <w:r>
        <w:rPr>
          <w:spacing w:val="-2"/>
          <w:sz w:val="24"/>
          <w:szCs w:val="24"/>
        </w:rPr>
        <w:t>tod</w:t>
      </w:r>
      <w:r>
        <w:rPr>
          <w:sz w:val="24"/>
          <w:szCs w:val="24"/>
        </w:rPr>
        <w:t>e</w:t>
      </w:r>
      <w:r w:rsidR="00A61F9C">
        <w:rPr>
          <w:sz w:val="24"/>
          <w:szCs w:val="24"/>
        </w:rPr>
        <w:t xml:space="preserve"> </w:t>
      </w:r>
      <w:r>
        <w:rPr>
          <w:sz w:val="24"/>
          <w:szCs w:val="24"/>
        </w:rPr>
        <w:t>p</w:t>
      </w:r>
      <w:r>
        <w:rPr>
          <w:spacing w:val="-1"/>
          <w:sz w:val="24"/>
          <w:szCs w:val="24"/>
        </w:rPr>
        <w:t>e</w:t>
      </w:r>
      <w:r>
        <w:rPr>
          <w:sz w:val="24"/>
          <w:szCs w:val="24"/>
        </w:rPr>
        <w:t>ngg</w:t>
      </w:r>
      <w:r>
        <w:rPr>
          <w:spacing w:val="-1"/>
          <w:sz w:val="24"/>
          <w:szCs w:val="24"/>
        </w:rPr>
        <w:t>a</w:t>
      </w:r>
      <w:r>
        <w:rPr>
          <w:sz w:val="24"/>
          <w:szCs w:val="24"/>
        </w:rPr>
        <w:t>l</w:t>
      </w:r>
      <w:r>
        <w:rPr>
          <w:spacing w:val="1"/>
          <w:sz w:val="24"/>
          <w:szCs w:val="24"/>
        </w:rPr>
        <w:t>i</w:t>
      </w:r>
      <w:r>
        <w:rPr>
          <w:spacing w:val="-1"/>
          <w:sz w:val="24"/>
          <w:szCs w:val="24"/>
        </w:rPr>
        <w:t>a</w:t>
      </w:r>
      <w:r>
        <w:rPr>
          <w:sz w:val="24"/>
          <w:szCs w:val="24"/>
        </w:rPr>
        <w:t>n hukum</w:t>
      </w:r>
      <w:r>
        <w:rPr>
          <w:spacing w:val="3"/>
          <w:sz w:val="24"/>
          <w:szCs w:val="24"/>
        </w:rPr>
        <w:t xml:space="preserve"> </w:t>
      </w:r>
      <w:r>
        <w:rPr>
          <w:spacing w:val="-6"/>
          <w:sz w:val="24"/>
          <w:szCs w:val="24"/>
        </w:rPr>
        <w:t>I</w:t>
      </w:r>
      <w:r>
        <w:rPr>
          <w:sz w:val="24"/>
          <w:szCs w:val="24"/>
        </w:rPr>
        <w:t>slam.</w:t>
      </w:r>
      <w:r>
        <w:rPr>
          <w:spacing w:val="3"/>
          <w:sz w:val="24"/>
          <w:szCs w:val="24"/>
        </w:rPr>
        <w:t xml:space="preserve"> </w:t>
      </w:r>
      <w:r>
        <w:rPr>
          <w:sz w:val="24"/>
          <w:szCs w:val="24"/>
        </w:rPr>
        <w:t>D</w:t>
      </w:r>
      <w:r>
        <w:rPr>
          <w:spacing w:val="-1"/>
          <w:sz w:val="24"/>
          <w:szCs w:val="24"/>
        </w:rPr>
        <w:t>e</w:t>
      </w:r>
      <w:r>
        <w:rPr>
          <w:spacing w:val="2"/>
          <w:sz w:val="24"/>
          <w:szCs w:val="24"/>
        </w:rPr>
        <w:t>n</w:t>
      </w:r>
      <w:r>
        <w:rPr>
          <w:spacing w:val="-2"/>
          <w:sz w:val="24"/>
          <w:szCs w:val="24"/>
        </w:rPr>
        <w:t>g</w:t>
      </w:r>
      <w:r>
        <w:rPr>
          <w:spacing w:val="-1"/>
          <w:sz w:val="24"/>
          <w:szCs w:val="24"/>
        </w:rPr>
        <w:t>a</w:t>
      </w:r>
      <w:r>
        <w:rPr>
          <w:sz w:val="24"/>
          <w:szCs w:val="24"/>
        </w:rPr>
        <w:t>n</w:t>
      </w:r>
      <w:r>
        <w:rPr>
          <w:spacing w:val="3"/>
          <w:sz w:val="24"/>
          <w:szCs w:val="24"/>
        </w:rPr>
        <w:t xml:space="preserve"> </w:t>
      </w:r>
      <w:r>
        <w:rPr>
          <w:sz w:val="24"/>
          <w:szCs w:val="24"/>
        </w:rPr>
        <w:t>ki</w:t>
      </w:r>
      <w:r>
        <w:rPr>
          <w:spacing w:val="1"/>
          <w:sz w:val="24"/>
          <w:szCs w:val="24"/>
        </w:rPr>
        <w:t>t</w:t>
      </w:r>
      <w:r>
        <w:rPr>
          <w:spacing w:val="-1"/>
          <w:sz w:val="24"/>
          <w:szCs w:val="24"/>
        </w:rPr>
        <w:t>a</w:t>
      </w:r>
      <w:r>
        <w:rPr>
          <w:sz w:val="24"/>
          <w:szCs w:val="24"/>
        </w:rPr>
        <w:t xml:space="preserve">b </w:t>
      </w:r>
      <w:r w:rsidRPr="00A61F9C">
        <w:rPr>
          <w:i/>
          <w:iCs/>
          <w:spacing w:val="-1"/>
          <w:sz w:val="24"/>
          <w:szCs w:val="24"/>
        </w:rPr>
        <w:t>a</w:t>
      </w:r>
      <w:r w:rsidR="00A61F9C" w:rsidRPr="00A61F9C">
        <w:rPr>
          <w:i/>
          <w:iCs/>
          <w:spacing w:val="2"/>
          <w:sz w:val="24"/>
          <w:szCs w:val="24"/>
        </w:rPr>
        <w:t>l-</w:t>
      </w:r>
      <w:r w:rsidRPr="00A61F9C">
        <w:rPr>
          <w:i/>
          <w:iCs/>
          <w:sz w:val="24"/>
          <w:szCs w:val="24"/>
        </w:rPr>
        <w:t>Risal</w:t>
      </w:r>
      <w:r w:rsidRPr="00A61F9C">
        <w:rPr>
          <w:i/>
          <w:iCs/>
          <w:spacing w:val="-1"/>
          <w:sz w:val="24"/>
          <w:szCs w:val="24"/>
        </w:rPr>
        <w:t>a</w:t>
      </w:r>
      <w:r w:rsidRPr="00A61F9C">
        <w:rPr>
          <w:i/>
          <w:iCs/>
          <w:sz w:val="24"/>
          <w:szCs w:val="24"/>
        </w:rPr>
        <w:t>h</w:t>
      </w:r>
      <w:r>
        <w:rPr>
          <w:spacing w:val="-1"/>
          <w:sz w:val="24"/>
          <w:szCs w:val="24"/>
        </w:rPr>
        <w:t>-</w:t>
      </w:r>
      <w:r>
        <w:rPr>
          <w:spacing w:val="2"/>
          <w:sz w:val="24"/>
          <w:szCs w:val="24"/>
        </w:rPr>
        <w:t>n</w:t>
      </w:r>
      <w:r>
        <w:rPr>
          <w:spacing w:val="-5"/>
          <w:sz w:val="24"/>
          <w:szCs w:val="24"/>
        </w:rPr>
        <w:t>y</w:t>
      </w:r>
      <w:r>
        <w:rPr>
          <w:spacing w:val="1"/>
          <w:sz w:val="24"/>
          <w:szCs w:val="24"/>
        </w:rPr>
        <w:t>a</w:t>
      </w:r>
      <w:r>
        <w:rPr>
          <w:sz w:val="24"/>
          <w:szCs w:val="24"/>
        </w:rPr>
        <w:t>,</w:t>
      </w:r>
      <w:r>
        <w:rPr>
          <w:spacing w:val="2"/>
          <w:sz w:val="24"/>
          <w:szCs w:val="24"/>
        </w:rPr>
        <w:t xml:space="preserve"> </w:t>
      </w:r>
      <w:r>
        <w:rPr>
          <w:spacing w:val="-3"/>
          <w:sz w:val="24"/>
          <w:szCs w:val="24"/>
        </w:rPr>
        <w:t>I</w:t>
      </w:r>
      <w:r>
        <w:rPr>
          <w:sz w:val="24"/>
          <w:szCs w:val="24"/>
        </w:rPr>
        <w:t xml:space="preserve">mam </w:t>
      </w:r>
      <w:r>
        <w:rPr>
          <w:spacing w:val="6"/>
          <w:sz w:val="24"/>
          <w:szCs w:val="24"/>
        </w:rPr>
        <w:t>S</w:t>
      </w:r>
      <w:r>
        <w:rPr>
          <w:spacing w:val="-5"/>
          <w:sz w:val="24"/>
          <w:szCs w:val="24"/>
        </w:rPr>
        <w:t>y</w:t>
      </w:r>
      <w:r>
        <w:rPr>
          <w:spacing w:val="1"/>
          <w:sz w:val="24"/>
          <w:szCs w:val="24"/>
        </w:rPr>
        <w:t>a</w:t>
      </w:r>
      <w:r>
        <w:rPr>
          <w:sz w:val="24"/>
          <w:szCs w:val="24"/>
        </w:rPr>
        <w:t>fi</w:t>
      </w:r>
      <w:r>
        <w:rPr>
          <w:spacing w:val="-1"/>
          <w:sz w:val="24"/>
          <w:szCs w:val="24"/>
        </w:rPr>
        <w:t>’</w:t>
      </w:r>
      <w:r>
        <w:rPr>
          <w:sz w:val="24"/>
          <w:szCs w:val="24"/>
        </w:rPr>
        <w:t>i diken</w:t>
      </w:r>
      <w:r>
        <w:rPr>
          <w:spacing w:val="-1"/>
          <w:sz w:val="24"/>
          <w:szCs w:val="24"/>
        </w:rPr>
        <w:t>a</w:t>
      </w:r>
      <w:r>
        <w:rPr>
          <w:sz w:val="24"/>
          <w:szCs w:val="24"/>
        </w:rPr>
        <w:t>l s</w:t>
      </w:r>
      <w:r>
        <w:rPr>
          <w:spacing w:val="-1"/>
          <w:sz w:val="24"/>
          <w:szCs w:val="24"/>
        </w:rPr>
        <w:t>e</w:t>
      </w:r>
      <w:r>
        <w:rPr>
          <w:sz w:val="24"/>
          <w:szCs w:val="24"/>
        </w:rPr>
        <w:t>b</w:t>
      </w:r>
      <w:r>
        <w:rPr>
          <w:spacing w:val="1"/>
          <w:sz w:val="24"/>
          <w:szCs w:val="24"/>
        </w:rPr>
        <w:t>a</w:t>
      </w:r>
      <w:r>
        <w:rPr>
          <w:spacing w:val="-2"/>
          <w:sz w:val="24"/>
          <w:szCs w:val="24"/>
        </w:rPr>
        <w:t>g</w:t>
      </w:r>
      <w:r>
        <w:rPr>
          <w:spacing w:val="-1"/>
          <w:sz w:val="24"/>
          <w:szCs w:val="24"/>
        </w:rPr>
        <w:t>a</w:t>
      </w:r>
      <w:r>
        <w:rPr>
          <w:sz w:val="24"/>
          <w:szCs w:val="24"/>
        </w:rPr>
        <w:t>i</w:t>
      </w:r>
      <w:r w:rsidR="00A61F9C">
        <w:rPr>
          <w:sz w:val="24"/>
          <w:szCs w:val="24"/>
        </w:rPr>
        <w:t xml:space="preserve"> </w:t>
      </w:r>
      <w:r>
        <w:rPr>
          <w:sz w:val="24"/>
          <w:szCs w:val="24"/>
        </w:rPr>
        <w:t>p</w:t>
      </w:r>
      <w:r>
        <w:rPr>
          <w:spacing w:val="-1"/>
          <w:sz w:val="24"/>
          <w:szCs w:val="24"/>
        </w:rPr>
        <w:t>e</w:t>
      </w:r>
      <w:r>
        <w:rPr>
          <w:spacing w:val="2"/>
          <w:sz w:val="24"/>
          <w:szCs w:val="24"/>
        </w:rPr>
        <w:t>n</w:t>
      </w:r>
      <w:r>
        <w:rPr>
          <w:sz w:val="24"/>
          <w:szCs w:val="24"/>
        </w:rPr>
        <w:t>gg</w:t>
      </w:r>
      <w:r>
        <w:rPr>
          <w:spacing w:val="1"/>
          <w:sz w:val="24"/>
          <w:szCs w:val="24"/>
        </w:rPr>
        <w:t>a</w:t>
      </w:r>
      <w:r>
        <w:rPr>
          <w:spacing w:val="-2"/>
          <w:sz w:val="24"/>
          <w:szCs w:val="24"/>
        </w:rPr>
        <w:t>g</w:t>
      </w:r>
      <w:r>
        <w:rPr>
          <w:spacing w:val="-1"/>
          <w:sz w:val="24"/>
          <w:szCs w:val="24"/>
        </w:rPr>
        <w:t>a</w:t>
      </w:r>
      <w:r>
        <w:rPr>
          <w:sz w:val="24"/>
          <w:szCs w:val="24"/>
        </w:rPr>
        <w:t>s</w:t>
      </w:r>
      <w:r>
        <w:rPr>
          <w:spacing w:val="2"/>
          <w:sz w:val="24"/>
          <w:szCs w:val="24"/>
        </w:rPr>
        <w:t xml:space="preserve"> </w:t>
      </w:r>
      <w:r>
        <w:rPr>
          <w:sz w:val="24"/>
          <w:szCs w:val="24"/>
        </w:rPr>
        <w:t>f</w:t>
      </w:r>
      <w:r>
        <w:rPr>
          <w:spacing w:val="-2"/>
          <w:sz w:val="24"/>
          <w:szCs w:val="24"/>
        </w:rPr>
        <w:t>a</w:t>
      </w:r>
      <w:r>
        <w:rPr>
          <w:sz w:val="24"/>
          <w:szCs w:val="24"/>
        </w:rPr>
        <w:t>twa metodolo</w:t>
      </w:r>
      <w:r>
        <w:rPr>
          <w:spacing w:val="-2"/>
          <w:sz w:val="24"/>
          <w:szCs w:val="24"/>
        </w:rPr>
        <w:t>g</w:t>
      </w:r>
      <w:r>
        <w:rPr>
          <w:sz w:val="24"/>
          <w:szCs w:val="24"/>
        </w:rPr>
        <w:t>is</w:t>
      </w:r>
      <w:r>
        <w:rPr>
          <w:spacing w:val="1"/>
          <w:sz w:val="24"/>
          <w:szCs w:val="24"/>
        </w:rPr>
        <w:t xml:space="preserve"> </w:t>
      </w:r>
      <w:r>
        <w:rPr>
          <w:sz w:val="24"/>
          <w:szCs w:val="24"/>
        </w:rPr>
        <w:t>p</w:t>
      </w:r>
      <w:r>
        <w:rPr>
          <w:spacing w:val="-1"/>
          <w:sz w:val="24"/>
          <w:szCs w:val="24"/>
        </w:rPr>
        <w:t>e</w:t>
      </w:r>
      <w:r>
        <w:rPr>
          <w:sz w:val="24"/>
          <w:szCs w:val="24"/>
        </w:rPr>
        <w:t>r</w:t>
      </w:r>
      <w:r>
        <w:rPr>
          <w:spacing w:val="2"/>
          <w:sz w:val="24"/>
          <w:szCs w:val="24"/>
        </w:rPr>
        <w:t>t</w:t>
      </w:r>
      <w:r>
        <w:rPr>
          <w:spacing w:val="-1"/>
          <w:sz w:val="24"/>
          <w:szCs w:val="24"/>
        </w:rPr>
        <w:t>a</w:t>
      </w:r>
      <w:r>
        <w:rPr>
          <w:sz w:val="24"/>
          <w:szCs w:val="24"/>
        </w:rPr>
        <w:t xml:space="preserve">ma </w:t>
      </w:r>
      <w:r>
        <w:rPr>
          <w:spacing w:val="2"/>
          <w:sz w:val="24"/>
          <w:szCs w:val="24"/>
        </w:rPr>
        <w:t>d</w:t>
      </w:r>
      <w:r>
        <w:rPr>
          <w:spacing w:val="-1"/>
          <w:sz w:val="24"/>
          <w:szCs w:val="24"/>
        </w:rPr>
        <w:t>a</w:t>
      </w:r>
      <w:r>
        <w:rPr>
          <w:sz w:val="24"/>
          <w:szCs w:val="24"/>
        </w:rPr>
        <w:t>lam</w:t>
      </w:r>
      <w:r>
        <w:rPr>
          <w:spacing w:val="3"/>
          <w:sz w:val="24"/>
          <w:szCs w:val="24"/>
        </w:rPr>
        <w:t xml:space="preserve"> </w:t>
      </w:r>
      <w:r>
        <w:rPr>
          <w:spacing w:val="-3"/>
          <w:sz w:val="24"/>
          <w:szCs w:val="24"/>
        </w:rPr>
        <w:t>I</w:t>
      </w:r>
      <w:r>
        <w:rPr>
          <w:sz w:val="24"/>
          <w:szCs w:val="24"/>
        </w:rPr>
        <w:t>slam. D</w:t>
      </w:r>
      <w:r>
        <w:rPr>
          <w:spacing w:val="-1"/>
          <w:sz w:val="24"/>
          <w:szCs w:val="24"/>
        </w:rPr>
        <w:t>a</w:t>
      </w:r>
      <w:r>
        <w:rPr>
          <w:sz w:val="24"/>
          <w:szCs w:val="24"/>
        </w:rPr>
        <w:t>lam</w:t>
      </w:r>
      <w:r>
        <w:rPr>
          <w:spacing w:val="2"/>
          <w:sz w:val="24"/>
          <w:szCs w:val="24"/>
        </w:rPr>
        <w:t xml:space="preserve"> </w:t>
      </w:r>
      <w:r>
        <w:rPr>
          <w:sz w:val="24"/>
          <w:szCs w:val="24"/>
        </w:rPr>
        <w:t>ki</w:t>
      </w:r>
      <w:r>
        <w:rPr>
          <w:spacing w:val="1"/>
          <w:sz w:val="24"/>
          <w:szCs w:val="24"/>
        </w:rPr>
        <w:t>t</w:t>
      </w:r>
      <w:r>
        <w:rPr>
          <w:spacing w:val="-1"/>
          <w:sz w:val="24"/>
          <w:szCs w:val="24"/>
        </w:rPr>
        <w:t>a</w:t>
      </w:r>
      <w:r>
        <w:rPr>
          <w:sz w:val="24"/>
          <w:szCs w:val="24"/>
        </w:rPr>
        <w:t>b</w:t>
      </w:r>
      <w:r>
        <w:rPr>
          <w:spacing w:val="2"/>
          <w:sz w:val="24"/>
          <w:szCs w:val="24"/>
        </w:rPr>
        <w:t xml:space="preserve"> </w:t>
      </w:r>
      <w:r>
        <w:rPr>
          <w:spacing w:val="-2"/>
          <w:sz w:val="24"/>
          <w:szCs w:val="24"/>
        </w:rPr>
        <w:t>ini</w:t>
      </w:r>
      <w:r>
        <w:rPr>
          <w:sz w:val="24"/>
          <w:szCs w:val="24"/>
        </w:rPr>
        <w:t xml:space="preserve">, </w:t>
      </w:r>
      <w:r>
        <w:rPr>
          <w:spacing w:val="-3"/>
          <w:sz w:val="24"/>
          <w:szCs w:val="24"/>
        </w:rPr>
        <w:t>I</w:t>
      </w:r>
      <w:r>
        <w:rPr>
          <w:spacing w:val="1"/>
          <w:sz w:val="24"/>
          <w:szCs w:val="24"/>
        </w:rPr>
        <w:t>m</w:t>
      </w:r>
      <w:r>
        <w:rPr>
          <w:spacing w:val="-1"/>
          <w:sz w:val="24"/>
          <w:szCs w:val="24"/>
        </w:rPr>
        <w:t>a</w:t>
      </w:r>
      <w:r>
        <w:rPr>
          <w:sz w:val="24"/>
          <w:szCs w:val="24"/>
        </w:rPr>
        <w:t>m</w:t>
      </w:r>
      <w:r>
        <w:rPr>
          <w:spacing w:val="2"/>
          <w:sz w:val="24"/>
          <w:szCs w:val="24"/>
        </w:rPr>
        <w:t xml:space="preserve"> </w:t>
      </w:r>
      <w:r>
        <w:rPr>
          <w:spacing w:val="3"/>
          <w:sz w:val="24"/>
          <w:szCs w:val="24"/>
        </w:rPr>
        <w:t>S</w:t>
      </w:r>
      <w:r>
        <w:rPr>
          <w:spacing w:val="-5"/>
          <w:sz w:val="24"/>
          <w:szCs w:val="24"/>
        </w:rPr>
        <w:t>y</w:t>
      </w:r>
      <w:r>
        <w:rPr>
          <w:spacing w:val="-1"/>
          <w:sz w:val="24"/>
          <w:szCs w:val="24"/>
        </w:rPr>
        <w:t>a</w:t>
      </w:r>
      <w:r>
        <w:rPr>
          <w:sz w:val="24"/>
          <w:szCs w:val="24"/>
        </w:rPr>
        <w:t>fi</w:t>
      </w:r>
      <w:r w:rsidR="00A61F9C">
        <w:rPr>
          <w:sz w:val="24"/>
          <w:szCs w:val="24"/>
        </w:rPr>
        <w:t>’</w:t>
      </w:r>
      <w:r>
        <w:rPr>
          <w:sz w:val="24"/>
          <w:szCs w:val="24"/>
        </w:rPr>
        <w:t>i me</w:t>
      </w:r>
      <w:r>
        <w:rPr>
          <w:spacing w:val="-1"/>
          <w:sz w:val="24"/>
          <w:szCs w:val="24"/>
        </w:rPr>
        <w:t>r</w:t>
      </w:r>
      <w:r>
        <w:rPr>
          <w:sz w:val="24"/>
          <w:szCs w:val="24"/>
        </w:rPr>
        <w:t>umu</w:t>
      </w:r>
      <w:r>
        <w:rPr>
          <w:spacing w:val="1"/>
          <w:sz w:val="24"/>
          <w:szCs w:val="24"/>
        </w:rPr>
        <w:t>s</w:t>
      </w:r>
      <w:r>
        <w:rPr>
          <w:sz w:val="24"/>
          <w:szCs w:val="24"/>
        </w:rPr>
        <w:t>k</w:t>
      </w:r>
      <w:r>
        <w:rPr>
          <w:spacing w:val="-1"/>
          <w:sz w:val="24"/>
          <w:szCs w:val="24"/>
        </w:rPr>
        <w:t>a</w:t>
      </w:r>
      <w:r>
        <w:rPr>
          <w:sz w:val="24"/>
          <w:szCs w:val="24"/>
        </w:rPr>
        <w:t>n d</w:t>
      </w:r>
      <w:r>
        <w:rPr>
          <w:spacing w:val="-1"/>
          <w:sz w:val="24"/>
          <w:szCs w:val="24"/>
        </w:rPr>
        <w:t>e</w:t>
      </w:r>
      <w:r>
        <w:rPr>
          <w:spacing w:val="2"/>
          <w:sz w:val="24"/>
          <w:szCs w:val="24"/>
        </w:rPr>
        <w:t>n</w:t>
      </w:r>
      <w:r>
        <w:rPr>
          <w:sz w:val="24"/>
          <w:szCs w:val="24"/>
        </w:rPr>
        <w:t>g</w:t>
      </w:r>
      <w:r>
        <w:rPr>
          <w:spacing w:val="-1"/>
          <w:sz w:val="24"/>
          <w:szCs w:val="24"/>
        </w:rPr>
        <w:t>a</w:t>
      </w:r>
      <w:r>
        <w:rPr>
          <w:sz w:val="24"/>
          <w:szCs w:val="24"/>
        </w:rPr>
        <w:t>n</w:t>
      </w:r>
      <w:r>
        <w:rPr>
          <w:spacing w:val="3"/>
          <w:sz w:val="24"/>
          <w:szCs w:val="24"/>
        </w:rPr>
        <w:t xml:space="preserve"> </w:t>
      </w:r>
      <w:r>
        <w:rPr>
          <w:spacing w:val="-1"/>
          <w:sz w:val="24"/>
          <w:szCs w:val="24"/>
        </w:rPr>
        <w:t>c</w:t>
      </w:r>
      <w:r>
        <w:rPr>
          <w:sz w:val="24"/>
          <w:szCs w:val="24"/>
        </w:rPr>
        <w:t>ukup jel</w:t>
      </w:r>
      <w:r>
        <w:rPr>
          <w:spacing w:val="-1"/>
          <w:sz w:val="24"/>
          <w:szCs w:val="24"/>
        </w:rPr>
        <w:t>a</w:t>
      </w:r>
      <w:r>
        <w:rPr>
          <w:sz w:val="24"/>
          <w:szCs w:val="24"/>
        </w:rPr>
        <w:t>s metode</w:t>
      </w:r>
      <w:r>
        <w:rPr>
          <w:spacing w:val="3"/>
          <w:sz w:val="24"/>
          <w:szCs w:val="24"/>
        </w:rPr>
        <w:t xml:space="preserve"> </w:t>
      </w:r>
      <w:r>
        <w:rPr>
          <w:sz w:val="24"/>
          <w:szCs w:val="24"/>
        </w:rPr>
        <w:t>p</w:t>
      </w:r>
      <w:r>
        <w:rPr>
          <w:spacing w:val="-1"/>
          <w:sz w:val="24"/>
          <w:szCs w:val="24"/>
        </w:rPr>
        <w:t>e</w:t>
      </w:r>
      <w:r>
        <w:rPr>
          <w:spacing w:val="2"/>
          <w:sz w:val="24"/>
          <w:szCs w:val="24"/>
        </w:rPr>
        <w:t>n</w:t>
      </w:r>
      <w:r>
        <w:rPr>
          <w:sz w:val="24"/>
          <w:szCs w:val="24"/>
        </w:rPr>
        <w:t>gg</w:t>
      </w:r>
      <w:r>
        <w:rPr>
          <w:spacing w:val="-1"/>
          <w:sz w:val="24"/>
          <w:szCs w:val="24"/>
        </w:rPr>
        <w:t>a</w:t>
      </w:r>
      <w:r>
        <w:rPr>
          <w:sz w:val="24"/>
          <w:szCs w:val="24"/>
        </w:rPr>
        <w:t>l</w:t>
      </w:r>
      <w:r>
        <w:rPr>
          <w:spacing w:val="1"/>
          <w:sz w:val="24"/>
          <w:szCs w:val="24"/>
        </w:rPr>
        <w:t>i</w:t>
      </w:r>
      <w:r>
        <w:rPr>
          <w:spacing w:val="-1"/>
          <w:sz w:val="24"/>
          <w:szCs w:val="24"/>
        </w:rPr>
        <w:t>a</w:t>
      </w:r>
      <w:r>
        <w:rPr>
          <w:sz w:val="24"/>
          <w:szCs w:val="24"/>
        </w:rPr>
        <w:t>n</w:t>
      </w:r>
      <w:r>
        <w:rPr>
          <w:spacing w:val="5"/>
          <w:sz w:val="24"/>
          <w:szCs w:val="24"/>
        </w:rPr>
        <w:t xml:space="preserve"> </w:t>
      </w:r>
      <w:r>
        <w:rPr>
          <w:spacing w:val="-2"/>
          <w:sz w:val="24"/>
          <w:szCs w:val="24"/>
        </w:rPr>
        <w:t>huku</w:t>
      </w:r>
      <w:r>
        <w:rPr>
          <w:sz w:val="24"/>
          <w:szCs w:val="24"/>
        </w:rPr>
        <w:t>m d</w:t>
      </w:r>
      <w:r>
        <w:rPr>
          <w:spacing w:val="-1"/>
          <w:sz w:val="24"/>
          <w:szCs w:val="24"/>
        </w:rPr>
        <w:t>a</w:t>
      </w:r>
      <w:r>
        <w:rPr>
          <w:sz w:val="24"/>
          <w:szCs w:val="24"/>
        </w:rPr>
        <w:t xml:space="preserve">lam </w:t>
      </w:r>
      <w:r>
        <w:rPr>
          <w:spacing w:val="-3"/>
          <w:sz w:val="24"/>
          <w:szCs w:val="24"/>
        </w:rPr>
        <w:t>I</w:t>
      </w:r>
      <w:r>
        <w:rPr>
          <w:sz w:val="24"/>
          <w:szCs w:val="24"/>
        </w:rPr>
        <w:t>slam.</w:t>
      </w:r>
      <w:r>
        <w:rPr>
          <w:spacing w:val="2"/>
          <w:sz w:val="24"/>
          <w:szCs w:val="24"/>
        </w:rPr>
        <w:t xml:space="preserve"> </w:t>
      </w:r>
      <w:r>
        <w:rPr>
          <w:sz w:val="24"/>
          <w:szCs w:val="24"/>
        </w:rPr>
        <w:t>Ad</w:t>
      </w:r>
      <w:r>
        <w:rPr>
          <w:spacing w:val="-1"/>
          <w:sz w:val="24"/>
          <w:szCs w:val="24"/>
        </w:rPr>
        <w:t>a</w:t>
      </w:r>
      <w:r>
        <w:rPr>
          <w:sz w:val="24"/>
          <w:szCs w:val="24"/>
        </w:rPr>
        <w:t>pun</w:t>
      </w:r>
      <w:r>
        <w:rPr>
          <w:spacing w:val="2"/>
          <w:sz w:val="24"/>
          <w:szCs w:val="24"/>
        </w:rPr>
        <w:t xml:space="preserve"> </w:t>
      </w:r>
      <w:r>
        <w:rPr>
          <w:sz w:val="24"/>
          <w:szCs w:val="24"/>
        </w:rPr>
        <w:t>f</w:t>
      </w:r>
      <w:r>
        <w:rPr>
          <w:spacing w:val="-2"/>
          <w:sz w:val="24"/>
          <w:szCs w:val="24"/>
        </w:rPr>
        <w:t>a</w:t>
      </w:r>
      <w:r>
        <w:rPr>
          <w:spacing w:val="3"/>
          <w:sz w:val="24"/>
          <w:szCs w:val="24"/>
        </w:rPr>
        <w:t>t</w:t>
      </w:r>
      <w:r>
        <w:rPr>
          <w:sz w:val="24"/>
          <w:szCs w:val="24"/>
        </w:rPr>
        <w:t xml:space="preserve">wa </w:t>
      </w:r>
      <w:r>
        <w:rPr>
          <w:spacing w:val="-2"/>
          <w:sz w:val="24"/>
          <w:szCs w:val="24"/>
        </w:rPr>
        <w:t>t</w:t>
      </w:r>
      <w:r>
        <w:rPr>
          <w:spacing w:val="-3"/>
          <w:sz w:val="24"/>
          <w:szCs w:val="24"/>
        </w:rPr>
        <w:t>e</w:t>
      </w:r>
      <w:r>
        <w:rPr>
          <w:spacing w:val="-2"/>
          <w:sz w:val="24"/>
          <w:szCs w:val="24"/>
        </w:rPr>
        <w:t>m</w:t>
      </w:r>
      <w:r>
        <w:rPr>
          <w:spacing w:val="-3"/>
          <w:sz w:val="24"/>
          <w:szCs w:val="24"/>
        </w:rPr>
        <w:t>a</w:t>
      </w:r>
      <w:r>
        <w:rPr>
          <w:spacing w:val="-2"/>
          <w:sz w:val="24"/>
          <w:szCs w:val="24"/>
        </w:rPr>
        <w:t>ti</w:t>
      </w:r>
      <w:r>
        <w:rPr>
          <w:sz w:val="24"/>
          <w:szCs w:val="24"/>
        </w:rPr>
        <w:t>k di</w:t>
      </w:r>
      <w:r>
        <w:rPr>
          <w:spacing w:val="1"/>
          <w:sz w:val="24"/>
          <w:szCs w:val="24"/>
        </w:rPr>
        <w:t>m</w:t>
      </w:r>
      <w:r>
        <w:rPr>
          <w:spacing w:val="-1"/>
          <w:sz w:val="24"/>
          <w:szCs w:val="24"/>
        </w:rPr>
        <w:t>a</w:t>
      </w:r>
      <w:r>
        <w:rPr>
          <w:sz w:val="24"/>
          <w:szCs w:val="24"/>
        </w:rPr>
        <w:t>ksudk</w:t>
      </w:r>
      <w:r>
        <w:rPr>
          <w:spacing w:val="-1"/>
          <w:sz w:val="24"/>
          <w:szCs w:val="24"/>
        </w:rPr>
        <w:t>a</w:t>
      </w:r>
      <w:r>
        <w:rPr>
          <w:sz w:val="24"/>
          <w:szCs w:val="24"/>
        </w:rPr>
        <w:t>n untuk</w:t>
      </w:r>
      <w:r>
        <w:rPr>
          <w:spacing w:val="2"/>
          <w:sz w:val="24"/>
          <w:szCs w:val="24"/>
        </w:rPr>
        <w:t xml:space="preserve"> </w:t>
      </w:r>
      <w:r>
        <w:rPr>
          <w:spacing w:val="-2"/>
          <w:sz w:val="24"/>
          <w:szCs w:val="24"/>
        </w:rPr>
        <w:t>m</w:t>
      </w:r>
      <w:r>
        <w:rPr>
          <w:spacing w:val="-3"/>
          <w:sz w:val="24"/>
          <w:szCs w:val="24"/>
        </w:rPr>
        <w:t>ere</w:t>
      </w:r>
      <w:r>
        <w:rPr>
          <w:spacing w:val="-2"/>
          <w:sz w:val="24"/>
          <w:szCs w:val="24"/>
        </w:rPr>
        <w:t>spon</w:t>
      </w:r>
      <w:r>
        <w:rPr>
          <w:sz w:val="24"/>
          <w:szCs w:val="24"/>
        </w:rPr>
        <w:t>s p</w:t>
      </w:r>
      <w:r>
        <w:rPr>
          <w:spacing w:val="-1"/>
          <w:sz w:val="24"/>
          <w:szCs w:val="24"/>
        </w:rPr>
        <w:t>e</w:t>
      </w:r>
      <w:r>
        <w:rPr>
          <w:sz w:val="24"/>
          <w:szCs w:val="24"/>
        </w:rPr>
        <w:t>rm</w:t>
      </w:r>
      <w:r>
        <w:rPr>
          <w:spacing w:val="-1"/>
          <w:sz w:val="24"/>
          <w:szCs w:val="24"/>
        </w:rPr>
        <w:t>a</w:t>
      </w:r>
      <w:r>
        <w:rPr>
          <w:sz w:val="24"/>
          <w:szCs w:val="24"/>
        </w:rPr>
        <w:t>s</w:t>
      </w:r>
      <w:r>
        <w:rPr>
          <w:spacing w:val="-1"/>
          <w:sz w:val="24"/>
          <w:szCs w:val="24"/>
        </w:rPr>
        <w:t>a</w:t>
      </w:r>
      <w:r>
        <w:rPr>
          <w:sz w:val="24"/>
          <w:szCs w:val="24"/>
        </w:rPr>
        <w:t>l</w:t>
      </w:r>
      <w:r>
        <w:rPr>
          <w:spacing w:val="2"/>
          <w:sz w:val="24"/>
          <w:szCs w:val="24"/>
        </w:rPr>
        <w:t>a</w:t>
      </w:r>
      <w:r>
        <w:rPr>
          <w:sz w:val="24"/>
          <w:szCs w:val="24"/>
        </w:rPr>
        <w:t>h</w:t>
      </w:r>
      <w:r>
        <w:rPr>
          <w:spacing w:val="-1"/>
          <w:sz w:val="24"/>
          <w:szCs w:val="24"/>
        </w:rPr>
        <w:t>a</w:t>
      </w:r>
      <w:r>
        <w:rPr>
          <w:sz w:val="24"/>
          <w:szCs w:val="24"/>
        </w:rPr>
        <w:t>n</w:t>
      </w:r>
      <w:r>
        <w:rPr>
          <w:spacing w:val="7"/>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d</w:t>
      </w:r>
      <w:r>
        <w:rPr>
          <w:spacing w:val="3"/>
          <w:sz w:val="24"/>
          <w:szCs w:val="24"/>
        </w:rPr>
        <w:t>i</w:t>
      </w:r>
      <w:r>
        <w:rPr>
          <w:sz w:val="24"/>
          <w:szCs w:val="24"/>
        </w:rPr>
        <w:t>h</w:t>
      </w:r>
      <w:r>
        <w:rPr>
          <w:spacing w:val="-1"/>
          <w:sz w:val="24"/>
          <w:szCs w:val="24"/>
        </w:rPr>
        <w:t>a</w:t>
      </w:r>
      <w:r>
        <w:rPr>
          <w:sz w:val="24"/>
          <w:szCs w:val="24"/>
        </w:rPr>
        <w:t>d</w:t>
      </w:r>
      <w:r>
        <w:rPr>
          <w:spacing w:val="-1"/>
          <w:sz w:val="24"/>
          <w:szCs w:val="24"/>
        </w:rPr>
        <w:t>a</w:t>
      </w:r>
      <w:r>
        <w:rPr>
          <w:sz w:val="24"/>
          <w:szCs w:val="24"/>
        </w:rPr>
        <w:t>pi</w:t>
      </w:r>
      <w:r>
        <w:rPr>
          <w:spacing w:val="5"/>
          <w:sz w:val="24"/>
          <w:szCs w:val="24"/>
        </w:rPr>
        <w:t xml:space="preserve"> </w:t>
      </w:r>
      <w:r>
        <w:rPr>
          <w:spacing w:val="-2"/>
          <w:sz w:val="24"/>
          <w:szCs w:val="24"/>
        </w:rPr>
        <w:t>um</w:t>
      </w:r>
      <w:r>
        <w:rPr>
          <w:spacing w:val="-3"/>
          <w:sz w:val="24"/>
          <w:szCs w:val="24"/>
        </w:rPr>
        <w:t>a</w:t>
      </w:r>
      <w:r>
        <w:rPr>
          <w:sz w:val="24"/>
          <w:szCs w:val="24"/>
        </w:rPr>
        <w:t xml:space="preserve">t </w:t>
      </w:r>
      <w:r>
        <w:rPr>
          <w:spacing w:val="-3"/>
          <w:sz w:val="24"/>
          <w:szCs w:val="24"/>
        </w:rPr>
        <w:t>I</w:t>
      </w:r>
      <w:r>
        <w:rPr>
          <w:sz w:val="24"/>
          <w:szCs w:val="24"/>
        </w:rPr>
        <w:t xml:space="preserve">slam. </w:t>
      </w:r>
      <w:r>
        <w:rPr>
          <w:spacing w:val="2"/>
          <w:sz w:val="24"/>
          <w:szCs w:val="24"/>
        </w:rPr>
        <w:t>K</w:t>
      </w:r>
      <w:r>
        <w:rPr>
          <w:spacing w:val="-1"/>
          <w:sz w:val="24"/>
          <w:szCs w:val="24"/>
        </w:rPr>
        <w:t>e</w:t>
      </w:r>
      <w:r>
        <w:rPr>
          <w:sz w:val="24"/>
          <w:szCs w:val="24"/>
        </w:rPr>
        <w:t>mud</w:t>
      </w:r>
      <w:r>
        <w:rPr>
          <w:spacing w:val="1"/>
          <w:sz w:val="24"/>
          <w:szCs w:val="24"/>
        </w:rPr>
        <w:t>i</w:t>
      </w:r>
      <w:r>
        <w:rPr>
          <w:spacing w:val="-1"/>
          <w:sz w:val="24"/>
          <w:szCs w:val="24"/>
        </w:rPr>
        <w:t>a</w:t>
      </w:r>
      <w:r>
        <w:rPr>
          <w:sz w:val="24"/>
          <w:szCs w:val="24"/>
        </w:rPr>
        <w:t>n munc</w:t>
      </w:r>
      <w:r>
        <w:rPr>
          <w:spacing w:val="2"/>
          <w:sz w:val="24"/>
          <w:szCs w:val="24"/>
        </w:rPr>
        <w:t>u</w:t>
      </w:r>
      <w:r>
        <w:rPr>
          <w:sz w:val="24"/>
          <w:szCs w:val="24"/>
        </w:rPr>
        <w:t>l</w:t>
      </w:r>
      <w:r>
        <w:rPr>
          <w:spacing w:val="1"/>
          <w:sz w:val="24"/>
          <w:szCs w:val="24"/>
        </w:rPr>
        <w:t>l</w:t>
      </w:r>
      <w:r>
        <w:rPr>
          <w:spacing w:val="-1"/>
          <w:sz w:val="24"/>
          <w:szCs w:val="24"/>
        </w:rPr>
        <w:t>a</w:t>
      </w:r>
      <w:r>
        <w:rPr>
          <w:sz w:val="24"/>
          <w:szCs w:val="24"/>
        </w:rPr>
        <w:t>h b</w:t>
      </w:r>
      <w:r>
        <w:rPr>
          <w:spacing w:val="-1"/>
          <w:sz w:val="24"/>
          <w:szCs w:val="24"/>
        </w:rPr>
        <w:t>a</w:t>
      </w:r>
      <w:r>
        <w:rPr>
          <w:spacing w:val="2"/>
          <w:sz w:val="24"/>
          <w:szCs w:val="24"/>
        </w:rPr>
        <w:t>n</w:t>
      </w:r>
      <w:r>
        <w:rPr>
          <w:spacing w:val="-5"/>
          <w:sz w:val="24"/>
          <w:szCs w:val="24"/>
        </w:rPr>
        <w:t>y</w:t>
      </w:r>
      <w:r>
        <w:rPr>
          <w:spacing w:val="1"/>
          <w:sz w:val="24"/>
          <w:szCs w:val="24"/>
        </w:rPr>
        <w:t>a</w:t>
      </w:r>
      <w:r>
        <w:rPr>
          <w:sz w:val="24"/>
          <w:szCs w:val="24"/>
        </w:rPr>
        <w:t>k buku</w:t>
      </w:r>
      <w:r>
        <w:rPr>
          <w:spacing w:val="5"/>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khusus</w:t>
      </w:r>
      <w:r>
        <w:rPr>
          <w:spacing w:val="3"/>
          <w:sz w:val="24"/>
          <w:szCs w:val="24"/>
        </w:rPr>
        <w:t xml:space="preserve"> </w:t>
      </w:r>
      <w:r>
        <w:rPr>
          <w:spacing w:val="2"/>
          <w:sz w:val="24"/>
          <w:szCs w:val="24"/>
        </w:rPr>
        <w:t>b</w:t>
      </w:r>
      <w:r>
        <w:rPr>
          <w:spacing w:val="-1"/>
          <w:sz w:val="24"/>
          <w:szCs w:val="24"/>
        </w:rPr>
        <w:t>e</w:t>
      </w:r>
      <w:r>
        <w:rPr>
          <w:sz w:val="24"/>
          <w:szCs w:val="24"/>
        </w:rPr>
        <w:t>rb</w:t>
      </w:r>
      <w:r>
        <w:rPr>
          <w:spacing w:val="2"/>
          <w:sz w:val="24"/>
          <w:szCs w:val="24"/>
        </w:rPr>
        <w:t>i</w:t>
      </w:r>
      <w:r>
        <w:rPr>
          <w:spacing w:val="-1"/>
          <w:sz w:val="24"/>
          <w:szCs w:val="24"/>
        </w:rPr>
        <w:t>ca</w:t>
      </w:r>
      <w:r>
        <w:rPr>
          <w:sz w:val="24"/>
          <w:szCs w:val="24"/>
        </w:rPr>
        <w:t>ra</w:t>
      </w:r>
      <w:r>
        <w:rPr>
          <w:spacing w:val="3"/>
          <w:sz w:val="24"/>
          <w:szCs w:val="24"/>
        </w:rPr>
        <w:t xml:space="preserve"> </w:t>
      </w:r>
      <w:r>
        <w:rPr>
          <w:sz w:val="24"/>
          <w:szCs w:val="24"/>
        </w:rPr>
        <w:t>tent</w:t>
      </w:r>
      <w:r>
        <w:rPr>
          <w:spacing w:val="-1"/>
          <w:sz w:val="24"/>
          <w:szCs w:val="24"/>
        </w:rPr>
        <w:t>a</w:t>
      </w:r>
      <w:r>
        <w:rPr>
          <w:spacing w:val="2"/>
          <w:sz w:val="24"/>
          <w:szCs w:val="24"/>
        </w:rPr>
        <w:t>n</w:t>
      </w:r>
      <w:r>
        <w:rPr>
          <w:sz w:val="24"/>
          <w:szCs w:val="24"/>
        </w:rPr>
        <w:t>g hukum</w:t>
      </w:r>
      <w:r>
        <w:rPr>
          <w:spacing w:val="3"/>
          <w:sz w:val="24"/>
          <w:szCs w:val="24"/>
        </w:rPr>
        <w:t xml:space="preserve"> </w:t>
      </w:r>
      <w:r>
        <w:rPr>
          <w:spacing w:val="-6"/>
          <w:sz w:val="24"/>
          <w:szCs w:val="24"/>
        </w:rPr>
        <w:t>I</w:t>
      </w:r>
      <w:r>
        <w:rPr>
          <w:sz w:val="24"/>
          <w:szCs w:val="24"/>
        </w:rPr>
        <w:t>s</w:t>
      </w:r>
      <w:r>
        <w:rPr>
          <w:spacing w:val="3"/>
          <w:sz w:val="24"/>
          <w:szCs w:val="24"/>
        </w:rPr>
        <w:t>l</w:t>
      </w:r>
      <w:r>
        <w:rPr>
          <w:spacing w:val="-1"/>
          <w:sz w:val="24"/>
          <w:szCs w:val="24"/>
        </w:rPr>
        <w:t>a</w:t>
      </w:r>
      <w:r>
        <w:rPr>
          <w:sz w:val="24"/>
          <w:szCs w:val="24"/>
        </w:rPr>
        <w:t>m.</w:t>
      </w:r>
    </w:p>
    <w:p w14:paraId="72713AA3" w14:textId="7F65491D" w:rsidR="004554CC" w:rsidRDefault="00533C0F" w:rsidP="004554CC">
      <w:pPr>
        <w:spacing w:line="360" w:lineRule="auto"/>
        <w:ind w:right="-41" w:firstLine="720"/>
        <w:jc w:val="both"/>
        <w:rPr>
          <w:sz w:val="24"/>
          <w:szCs w:val="24"/>
        </w:rPr>
      </w:pPr>
      <w:r>
        <w:rPr>
          <w:sz w:val="24"/>
          <w:szCs w:val="24"/>
        </w:rPr>
        <w:t>Ada dua</w:t>
      </w:r>
      <w:r>
        <w:rPr>
          <w:spacing w:val="2"/>
          <w:sz w:val="24"/>
          <w:szCs w:val="24"/>
        </w:rPr>
        <w:t xml:space="preserve"> </w:t>
      </w:r>
      <w:r>
        <w:rPr>
          <w:sz w:val="24"/>
          <w:szCs w:val="24"/>
        </w:rPr>
        <w:t>p</w:t>
      </w:r>
      <w:r>
        <w:rPr>
          <w:spacing w:val="-1"/>
          <w:sz w:val="24"/>
          <w:szCs w:val="24"/>
        </w:rPr>
        <w:t>e</w:t>
      </w:r>
      <w:r>
        <w:rPr>
          <w:sz w:val="24"/>
          <w:szCs w:val="24"/>
        </w:rPr>
        <w:t>r</w:t>
      </w:r>
      <w:r>
        <w:rPr>
          <w:spacing w:val="1"/>
          <w:sz w:val="24"/>
          <w:szCs w:val="24"/>
        </w:rPr>
        <w:t>b</w:t>
      </w:r>
      <w:r>
        <w:rPr>
          <w:spacing w:val="-1"/>
          <w:sz w:val="24"/>
          <w:szCs w:val="24"/>
        </w:rPr>
        <w:t>e</w:t>
      </w:r>
      <w:r>
        <w:rPr>
          <w:sz w:val="24"/>
          <w:szCs w:val="24"/>
        </w:rPr>
        <w:t>d</w:t>
      </w:r>
      <w:r>
        <w:rPr>
          <w:spacing w:val="-1"/>
          <w:sz w:val="24"/>
          <w:szCs w:val="24"/>
        </w:rPr>
        <w:t>aa</w:t>
      </w:r>
      <w:r>
        <w:rPr>
          <w:sz w:val="24"/>
          <w:szCs w:val="24"/>
        </w:rPr>
        <w:t>n</w:t>
      </w:r>
      <w:r>
        <w:rPr>
          <w:spacing w:val="5"/>
          <w:sz w:val="24"/>
          <w:szCs w:val="24"/>
        </w:rPr>
        <w:t xml:space="preserve"> </w:t>
      </w:r>
      <w:r>
        <w:rPr>
          <w:spacing w:val="-2"/>
          <w:sz w:val="24"/>
          <w:szCs w:val="24"/>
        </w:rPr>
        <w:t>m</w:t>
      </w:r>
      <w:r>
        <w:rPr>
          <w:spacing w:val="-3"/>
          <w:sz w:val="24"/>
          <w:szCs w:val="24"/>
        </w:rPr>
        <w:t>e</w:t>
      </w:r>
      <w:r>
        <w:rPr>
          <w:spacing w:val="-2"/>
          <w:sz w:val="24"/>
          <w:szCs w:val="24"/>
        </w:rPr>
        <w:t>nd</w:t>
      </w:r>
      <w:r>
        <w:rPr>
          <w:spacing w:val="-3"/>
          <w:sz w:val="24"/>
          <w:szCs w:val="24"/>
        </w:rPr>
        <w:t>a</w:t>
      </w:r>
      <w:r>
        <w:rPr>
          <w:spacing w:val="-2"/>
          <w:sz w:val="24"/>
          <w:szCs w:val="24"/>
        </w:rPr>
        <w:t>s</w:t>
      </w:r>
      <w:r>
        <w:rPr>
          <w:spacing w:val="-3"/>
          <w:sz w:val="24"/>
          <w:szCs w:val="24"/>
        </w:rPr>
        <w:t>a</w:t>
      </w:r>
      <w:r>
        <w:rPr>
          <w:sz w:val="24"/>
          <w:szCs w:val="24"/>
        </w:rPr>
        <w:t xml:space="preserve">r </w:t>
      </w:r>
      <w:r>
        <w:rPr>
          <w:spacing w:val="-1"/>
          <w:sz w:val="24"/>
          <w:szCs w:val="24"/>
        </w:rPr>
        <w:t>a</w:t>
      </w:r>
      <w:r>
        <w:rPr>
          <w:sz w:val="24"/>
          <w:szCs w:val="24"/>
        </w:rPr>
        <w:t>nta</w:t>
      </w:r>
      <w:r>
        <w:rPr>
          <w:spacing w:val="-1"/>
          <w:sz w:val="24"/>
          <w:szCs w:val="24"/>
        </w:rPr>
        <w:t>r</w:t>
      </w:r>
      <w:r>
        <w:rPr>
          <w:sz w:val="24"/>
          <w:szCs w:val="24"/>
        </w:rPr>
        <w:t>a d</w:t>
      </w:r>
      <w:r>
        <w:rPr>
          <w:spacing w:val="2"/>
          <w:sz w:val="24"/>
          <w:szCs w:val="24"/>
        </w:rPr>
        <w:t>u</w:t>
      </w:r>
      <w:r>
        <w:rPr>
          <w:sz w:val="24"/>
          <w:szCs w:val="24"/>
        </w:rPr>
        <w:t>a model</w:t>
      </w:r>
      <w:r>
        <w:rPr>
          <w:spacing w:val="1"/>
          <w:sz w:val="24"/>
          <w:szCs w:val="24"/>
        </w:rPr>
        <w:t xml:space="preserve"> </w:t>
      </w:r>
      <w:r>
        <w:rPr>
          <w:sz w:val="24"/>
          <w:szCs w:val="24"/>
        </w:rPr>
        <w:t>f</w:t>
      </w:r>
      <w:r>
        <w:rPr>
          <w:spacing w:val="-2"/>
          <w:sz w:val="24"/>
          <w:szCs w:val="24"/>
        </w:rPr>
        <w:t>a</w:t>
      </w:r>
      <w:r>
        <w:rPr>
          <w:sz w:val="24"/>
          <w:szCs w:val="24"/>
        </w:rPr>
        <w:t>t</w:t>
      </w:r>
      <w:r>
        <w:rPr>
          <w:spacing w:val="2"/>
          <w:sz w:val="24"/>
          <w:szCs w:val="24"/>
        </w:rPr>
        <w:t>w</w:t>
      </w:r>
      <w:r>
        <w:rPr>
          <w:sz w:val="24"/>
          <w:szCs w:val="24"/>
        </w:rPr>
        <w:t>a in</w:t>
      </w:r>
      <w:r>
        <w:rPr>
          <w:spacing w:val="1"/>
          <w:sz w:val="24"/>
          <w:szCs w:val="24"/>
        </w:rPr>
        <w:t>i</w:t>
      </w:r>
      <w:r>
        <w:rPr>
          <w:sz w:val="24"/>
          <w:szCs w:val="24"/>
        </w:rPr>
        <w:t>.</w:t>
      </w:r>
      <w:r>
        <w:rPr>
          <w:spacing w:val="1"/>
          <w:sz w:val="24"/>
          <w:szCs w:val="24"/>
        </w:rPr>
        <w:t xml:space="preserve"> P</w:t>
      </w:r>
      <w:r>
        <w:rPr>
          <w:spacing w:val="-1"/>
          <w:sz w:val="24"/>
          <w:szCs w:val="24"/>
        </w:rPr>
        <w:t>e</w:t>
      </w:r>
      <w:r>
        <w:rPr>
          <w:sz w:val="24"/>
          <w:szCs w:val="24"/>
        </w:rPr>
        <w:t>rt</w:t>
      </w:r>
      <w:r>
        <w:rPr>
          <w:spacing w:val="-1"/>
          <w:sz w:val="24"/>
          <w:szCs w:val="24"/>
        </w:rPr>
        <w:t>a</w:t>
      </w:r>
      <w:r>
        <w:rPr>
          <w:sz w:val="24"/>
          <w:szCs w:val="24"/>
        </w:rPr>
        <w:t>ma, f</w:t>
      </w:r>
      <w:r>
        <w:rPr>
          <w:spacing w:val="-2"/>
          <w:sz w:val="24"/>
          <w:szCs w:val="24"/>
        </w:rPr>
        <w:t>a</w:t>
      </w:r>
      <w:r>
        <w:rPr>
          <w:sz w:val="24"/>
          <w:szCs w:val="24"/>
        </w:rPr>
        <w:t>twa metodolo</w:t>
      </w:r>
      <w:r>
        <w:rPr>
          <w:spacing w:val="-2"/>
          <w:sz w:val="24"/>
          <w:szCs w:val="24"/>
        </w:rPr>
        <w:t>g</w:t>
      </w:r>
      <w:r>
        <w:rPr>
          <w:sz w:val="24"/>
          <w:szCs w:val="24"/>
        </w:rPr>
        <w:t>is</w:t>
      </w:r>
      <w:r>
        <w:rPr>
          <w:spacing w:val="2"/>
          <w:sz w:val="24"/>
          <w:szCs w:val="24"/>
        </w:rPr>
        <w:t xml:space="preserve"> </w:t>
      </w:r>
      <w:r>
        <w:rPr>
          <w:sz w:val="24"/>
          <w:szCs w:val="24"/>
        </w:rPr>
        <w:t>dikonsumsi</w:t>
      </w:r>
      <w:r>
        <w:rPr>
          <w:spacing w:val="4"/>
          <w:sz w:val="24"/>
          <w:szCs w:val="24"/>
        </w:rPr>
        <w:t xml:space="preserve"> </w:t>
      </w:r>
      <w:r>
        <w:rPr>
          <w:spacing w:val="-5"/>
          <w:sz w:val="24"/>
          <w:szCs w:val="24"/>
        </w:rPr>
        <w:t>o</w:t>
      </w:r>
      <w:r>
        <w:rPr>
          <w:spacing w:val="-4"/>
          <w:sz w:val="24"/>
          <w:szCs w:val="24"/>
        </w:rPr>
        <w:t>l</w:t>
      </w:r>
      <w:r>
        <w:rPr>
          <w:spacing w:val="-6"/>
          <w:sz w:val="24"/>
          <w:szCs w:val="24"/>
        </w:rPr>
        <w:t>e</w:t>
      </w:r>
      <w:r>
        <w:rPr>
          <w:sz w:val="24"/>
          <w:szCs w:val="24"/>
        </w:rPr>
        <w:t>h k</w:t>
      </w:r>
      <w:r>
        <w:rPr>
          <w:spacing w:val="-1"/>
          <w:sz w:val="24"/>
          <w:szCs w:val="24"/>
        </w:rPr>
        <w:t>a</w:t>
      </w:r>
      <w:r>
        <w:rPr>
          <w:sz w:val="24"/>
          <w:szCs w:val="24"/>
        </w:rPr>
        <w:t>la</w:t>
      </w:r>
      <w:r>
        <w:rPr>
          <w:spacing w:val="2"/>
          <w:sz w:val="24"/>
          <w:szCs w:val="24"/>
        </w:rPr>
        <w:t>n</w:t>
      </w:r>
      <w:r>
        <w:rPr>
          <w:spacing w:val="-2"/>
          <w:sz w:val="24"/>
          <w:szCs w:val="24"/>
        </w:rPr>
        <w:t>g</w:t>
      </w:r>
      <w:r>
        <w:rPr>
          <w:spacing w:val="-1"/>
          <w:sz w:val="24"/>
          <w:szCs w:val="24"/>
        </w:rPr>
        <w:t>a</w:t>
      </w:r>
      <w:r>
        <w:rPr>
          <w:sz w:val="24"/>
          <w:szCs w:val="24"/>
        </w:rPr>
        <w:t xml:space="preserve">n </w:t>
      </w:r>
      <w:r>
        <w:rPr>
          <w:spacing w:val="-1"/>
          <w:sz w:val="24"/>
          <w:szCs w:val="24"/>
        </w:rPr>
        <w:t>e</w:t>
      </w:r>
      <w:r>
        <w:rPr>
          <w:sz w:val="24"/>
          <w:szCs w:val="24"/>
        </w:rPr>
        <w:t>l</w:t>
      </w:r>
      <w:r>
        <w:rPr>
          <w:spacing w:val="1"/>
          <w:sz w:val="24"/>
          <w:szCs w:val="24"/>
        </w:rPr>
        <w:t>i</w:t>
      </w:r>
      <w:r>
        <w:rPr>
          <w:sz w:val="24"/>
          <w:szCs w:val="24"/>
        </w:rPr>
        <w:t>te</w:t>
      </w:r>
      <w:r>
        <w:rPr>
          <w:spacing w:val="2"/>
          <w:sz w:val="24"/>
          <w:szCs w:val="24"/>
        </w:rPr>
        <w:t xml:space="preserve"> </w:t>
      </w:r>
      <w:r>
        <w:rPr>
          <w:sz w:val="24"/>
          <w:szCs w:val="24"/>
        </w:rPr>
        <w:t>(ul</w:t>
      </w:r>
      <w:r>
        <w:rPr>
          <w:spacing w:val="-1"/>
          <w:sz w:val="24"/>
          <w:szCs w:val="24"/>
        </w:rPr>
        <w:t>a</w:t>
      </w:r>
      <w:r>
        <w:rPr>
          <w:sz w:val="24"/>
          <w:szCs w:val="24"/>
        </w:rPr>
        <w:t>ma</w:t>
      </w:r>
      <w:r>
        <w:rPr>
          <w:spacing w:val="-1"/>
          <w:sz w:val="24"/>
          <w:szCs w:val="24"/>
        </w:rPr>
        <w:t>)</w:t>
      </w:r>
      <w:r>
        <w:rPr>
          <w:sz w:val="24"/>
          <w:szCs w:val="24"/>
        </w:rPr>
        <w:t>.</w:t>
      </w:r>
      <w:r>
        <w:rPr>
          <w:spacing w:val="2"/>
          <w:sz w:val="24"/>
          <w:szCs w:val="24"/>
        </w:rPr>
        <w:t xml:space="preserve"> </w:t>
      </w:r>
      <w:r>
        <w:rPr>
          <w:spacing w:val="1"/>
          <w:sz w:val="24"/>
          <w:szCs w:val="24"/>
        </w:rPr>
        <w:t>S</w:t>
      </w:r>
      <w:r>
        <w:rPr>
          <w:spacing w:val="-1"/>
          <w:sz w:val="24"/>
          <w:szCs w:val="24"/>
        </w:rPr>
        <w:t>e</w:t>
      </w:r>
      <w:r>
        <w:rPr>
          <w:sz w:val="24"/>
          <w:szCs w:val="24"/>
        </w:rPr>
        <w:t>d</w:t>
      </w:r>
      <w:r>
        <w:rPr>
          <w:spacing w:val="-1"/>
          <w:sz w:val="24"/>
          <w:szCs w:val="24"/>
        </w:rPr>
        <w:t>a</w:t>
      </w:r>
      <w:r>
        <w:rPr>
          <w:sz w:val="24"/>
          <w:szCs w:val="24"/>
        </w:rPr>
        <w:t>n</w:t>
      </w:r>
      <w:r>
        <w:rPr>
          <w:spacing w:val="-2"/>
          <w:sz w:val="24"/>
          <w:szCs w:val="24"/>
        </w:rPr>
        <w:t>g</w:t>
      </w:r>
      <w:r>
        <w:rPr>
          <w:sz w:val="24"/>
          <w:szCs w:val="24"/>
        </w:rPr>
        <w:t>t</w:t>
      </w:r>
      <w:r>
        <w:rPr>
          <w:spacing w:val="3"/>
          <w:sz w:val="24"/>
          <w:szCs w:val="24"/>
        </w:rPr>
        <w:t>k</w:t>
      </w:r>
      <w:r>
        <w:rPr>
          <w:spacing w:val="-1"/>
          <w:sz w:val="24"/>
          <w:szCs w:val="24"/>
        </w:rPr>
        <w:t>a</w:t>
      </w:r>
      <w:r>
        <w:rPr>
          <w:sz w:val="24"/>
          <w:szCs w:val="24"/>
        </w:rPr>
        <w:t>n f</w:t>
      </w:r>
      <w:r>
        <w:rPr>
          <w:spacing w:val="-2"/>
          <w:sz w:val="24"/>
          <w:szCs w:val="24"/>
        </w:rPr>
        <w:t>a</w:t>
      </w:r>
      <w:r>
        <w:rPr>
          <w:sz w:val="24"/>
          <w:szCs w:val="24"/>
        </w:rPr>
        <w:t>twa</w:t>
      </w:r>
      <w:r w:rsidR="0035368D">
        <w:rPr>
          <w:sz w:val="24"/>
          <w:szCs w:val="24"/>
        </w:rPr>
        <w:t xml:space="preserve"> </w:t>
      </w:r>
      <w:r>
        <w:rPr>
          <w:sz w:val="24"/>
          <w:szCs w:val="24"/>
        </w:rPr>
        <w:t>te</w:t>
      </w:r>
      <w:r>
        <w:rPr>
          <w:spacing w:val="2"/>
          <w:sz w:val="24"/>
          <w:szCs w:val="24"/>
        </w:rPr>
        <w:t>m</w:t>
      </w:r>
      <w:r>
        <w:rPr>
          <w:spacing w:val="-1"/>
          <w:sz w:val="24"/>
          <w:szCs w:val="24"/>
        </w:rPr>
        <w:t>a</w:t>
      </w:r>
      <w:r>
        <w:rPr>
          <w:sz w:val="24"/>
          <w:szCs w:val="24"/>
        </w:rPr>
        <w:t>t</w:t>
      </w:r>
      <w:r>
        <w:rPr>
          <w:spacing w:val="1"/>
          <w:sz w:val="24"/>
          <w:szCs w:val="24"/>
        </w:rPr>
        <w:t>i</w:t>
      </w:r>
      <w:r>
        <w:rPr>
          <w:sz w:val="24"/>
          <w:szCs w:val="24"/>
        </w:rPr>
        <w:t>k dikonsumsi oleh ma</w:t>
      </w:r>
      <w:r>
        <w:rPr>
          <w:spacing w:val="2"/>
          <w:sz w:val="24"/>
          <w:szCs w:val="24"/>
        </w:rPr>
        <w:t>s</w:t>
      </w:r>
      <w:r>
        <w:rPr>
          <w:spacing w:val="-5"/>
          <w:sz w:val="24"/>
          <w:szCs w:val="24"/>
        </w:rPr>
        <w:t>y</w:t>
      </w:r>
      <w:r>
        <w:rPr>
          <w:spacing w:val="2"/>
          <w:sz w:val="24"/>
          <w:szCs w:val="24"/>
        </w:rPr>
        <w:t>a</w:t>
      </w:r>
      <w:r>
        <w:rPr>
          <w:sz w:val="24"/>
          <w:szCs w:val="24"/>
        </w:rPr>
        <w:t>r</w:t>
      </w:r>
      <w:r>
        <w:rPr>
          <w:spacing w:val="-2"/>
          <w:sz w:val="24"/>
          <w:szCs w:val="24"/>
        </w:rPr>
        <w:t>a</w:t>
      </w:r>
      <w:r>
        <w:rPr>
          <w:spacing w:val="2"/>
          <w:sz w:val="24"/>
          <w:szCs w:val="24"/>
        </w:rPr>
        <w:t>k</w:t>
      </w:r>
      <w:r>
        <w:rPr>
          <w:spacing w:val="-1"/>
          <w:sz w:val="24"/>
          <w:szCs w:val="24"/>
        </w:rPr>
        <w:t>a</w:t>
      </w:r>
      <w:r>
        <w:rPr>
          <w:sz w:val="24"/>
          <w:szCs w:val="24"/>
        </w:rPr>
        <w:t>t</w:t>
      </w:r>
      <w:r>
        <w:rPr>
          <w:spacing w:val="1"/>
          <w:sz w:val="24"/>
          <w:szCs w:val="24"/>
        </w:rPr>
        <w:t xml:space="preserve"> </w:t>
      </w:r>
      <w:r>
        <w:rPr>
          <w:sz w:val="24"/>
          <w:szCs w:val="24"/>
        </w:rPr>
        <w:t>umu</w:t>
      </w:r>
      <w:r>
        <w:rPr>
          <w:spacing w:val="1"/>
          <w:sz w:val="24"/>
          <w:szCs w:val="24"/>
        </w:rPr>
        <w:t>m</w:t>
      </w:r>
      <w:r>
        <w:rPr>
          <w:sz w:val="24"/>
          <w:szCs w:val="24"/>
        </w:rPr>
        <w:t>.</w:t>
      </w:r>
      <w:r>
        <w:rPr>
          <w:spacing w:val="1"/>
          <w:sz w:val="24"/>
          <w:szCs w:val="24"/>
        </w:rPr>
        <w:t xml:space="preserve"> </w:t>
      </w:r>
      <w:r>
        <w:rPr>
          <w:spacing w:val="-3"/>
          <w:sz w:val="24"/>
          <w:szCs w:val="24"/>
        </w:rPr>
        <w:t>K</w:t>
      </w:r>
      <w:r>
        <w:rPr>
          <w:spacing w:val="-1"/>
          <w:sz w:val="24"/>
          <w:szCs w:val="24"/>
        </w:rPr>
        <w:t>e</w:t>
      </w:r>
      <w:r>
        <w:rPr>
          <w:sz w:val="24"/>
          <w:szCs w:val="24"/>
        </w:rPr>
        <w:t>du</w:t>
      </w:r>
      <w:r>
        <w:rPr>
          <w:spacing w:val="-1"/>
          <w:sz w:val="24"/>
          <w:szCs w:val="24"/>
        </w:rPr>
        <w:t>a</w:t>
      </w:r>
      <w:r>
        <w:rPr>
          <w:sz w:val="24"/>
          <w:szCs w:val="24"/>
        </w:rPr>
        <w:t>,</w:t>
      </w:r>
      <w:r>
        <w:rPr>
          <w:spacing w:val="1"/>
          <w:sz w:val="24"/>
          <w:szCs w:val="24"/>
        </w:rPr>
        <w:t xml:space="preserve"> </w:t>
      </w:r>
      <w:r>
        <w:rPr>
          <w:sz w:val="24"/>
          <w:szCs w:val="24"/>
        </w:rPr>
        <w:t>f</w:t>
      </w:r>
      <w:r>
        <w:rPr>
          <w:spacing w:val="-2"/>
          <w:sz w:val="24"/>
          <w:szCs w:val="24"/>
        </w:rPr>
        <w:t>a</w:t>
      </w:r>
      <w:r>
        <w:rPr>
          <w:sz w:val="24"/>
          <w:szCs w:val="24"/>
        </w:rPr>
        <w:t>t</w:t>
      </w:r>
      <w:r>
        <w:rPr>
          <w:spacing w:val="2"/>
          <w:sz w:val="24"/>
          <w:szCs w:val="24"/>
        </w:rPr>
        <w:t>w</w:t>
      </w:r>
      <w:r>
        <w:rPr>
          <w:sz w:val="24"/>
          <w:szCs w:val="24"/>
        </w:rPr>
        <w:t>a metodolo</w:t>
      </w:r>
      <w:r>
        <w:rPr>
          <w:spacing w:val="-2"/>
          <w:sz w:val="24"/>
          <w:szCs w:val="24"/>
        </w:rPr>
        <w:t>g</w:t>
      </w:r>
      <w:r>
        <w:rPr>
          <w:sz w:val="24"/>
          <w:szCs w:val="24"/>
        </w:rPr>
        <w:t>is</w:t>
      </w:r>
      <w:r>
        <w:rPr>
          <w:spacing w:val="1"/>
          <w:sz w:val="24"/>
          <w:szCs w:val="24"/>
        </w:rPr>
        <w:t xml:space="preserve"> </w:t>
      </w:r>
      <w:r>
        <w:rPr>
          <w:sz w:val="24"/>
          <w:szCs w:val="24"/>
        </w:rPr>
        <w:t>d</w:t>
      </w:r>
      <w:r>
        <w:rPr>
          <w:spacing w:val="-1"/>
          <w:sz w:val="24"/>
          <w:szCs w:val="24"/>
        </w:rPr>
        <w:t>a</w:t>
      </w:r>
      <w:r>
        <w:rPr>
          <w:sz w:val="24"/>
          <w:szCs w:val="24"/>
        </w:rPr>
        <w:t>lam b</w:t>
      </w:r>
      <w:r>
        <w:rPr>
          <w:spacing w:val="1"/>
          <w:sz w:val="24"/>
          <w:szCs w:val="24"/>
        </w:rPr>
        <w:t>e</w:t>
      </w:r>
      <w:r>
        <w:rPr>
          <w:sz w:val="24"/>
          <w:szCs w:val="24"/>
        </w:rPr>
        <w:t>ntuk</w:t>
      </w:r>
      <w:r>
        <w:rPr>
          <w:spacing w:val="1"/>
          <w:sz w:val="24"/>
          <w:szCs w:val="24"/>
        </w:rPr>
        <w:t xml:space="preserve"> </w:t>
      </w:r>
      <w:r w:rsidR="00A61F9C">
        <w:rPr>
          <w:spacing w:val="-2"/>
          <w:sz w:val="24"/>
          <w:szCs w:val="24"/>
        </w:rPr>
        <w:t>‘</w:t>
      </w:r>
      <w:r>
        <w:rPr>
          <w:sz w:val="24"/>
          <w:szCs w:val="24"/>
        </w:rPr>
        <w:t>b</w:t>
      </w:r>
      <w:r>
        <w:rPr>
          <w:spacing w:val="-1"/>
          <w:sz w:val="24"/>
          <w:szCs w:val="24"/>
        </w:rPr>
        <w:t>a</w:t>
      </w:r>
      <w:r>
        <w:rPr>
          <w:sz w:val="24"/>
          <w:szCs w:val="24"/>
        </w:rPr>
        <w:t>h</w:t>
      </w:r>
      <w:r>
        <w:rPr>
          <w:spacing w:val="-1"/>
          <w:sz w:val="24"/>
          <w:szCs w:val="24"/>
        </w:rPr>
        <w:t>a</w:t>
      </w:r>
      <w:r>
        <w:rPr>
          <w:sz w:val="24"/>
          <w:szCs w:val="24"/>
        </w:rPr>
        <w:t>n ment</w:t>
      </w:r>
      <w:r>
        <w:rPr>
          <w:spacing w:val="-1"/>
          <w:sz w:val="24"/>
          <w:szCs w:val="24"/>
        </w:rPr>
        <w:t>a</w:t>
      </w:r>
      <w:r>
        <w:rPr>
          <w:sz w:val="24"/>
          <w:szCs w:val="24"/>
        </w:rPr>
        <w:t>h</w:t>
      </w:r>
      <w:r w:rsidR="00A61F9C">
        <w:rPr>
          <w:sz w:val="24"/>
          <w:szCs w:val="24"/>
        </w:rPr>
        <w:t>’</w:t>
      </w:r>
      <w:r>
        <w:rPr>
          <w:spacing w:val="2"/>
          <w:sz w:val="24"/>
          <w:szCs w:val="24"/>
        </w:rPr>
        <w:t xml:space="preserve"> </w:t>
      </w:r>
      <w:r>
        <w:rPr>
          <w:sz w:val="24"/>
          <w:szCs w:val="24"/>
        </w:rPr>
        <w:t>d</w:t>
      </w:r>
      <w:r>
        <w:rPr>
          <w:spacing w:val="-1"/>
          <w:sz w:val="24"/>
          <w:szCs w:val="24"/>
        </w:rPr>
        <w:t>a</w:t>
      </w:r>
      <w:r>
        <w:rPr>
          <w:sz w:val="24"/>
          <w:szCs w:val="24"/>
        </w:rPr>
        <w:t>n</w:t>
      </w:r>
      <w:r>
        <w:rPr>
          <w:spacing w:val="3"/>
          <w:sz w:val="24"/>
          <w:szCs w:val="24"/>
        </w:rPr>
        <w:t xml:space="preserve"> </w:t>
      </w:r>
      <w:r>
        <w:rPr>
          <w:spacing w:val="-2"/>
          <w:sz w:val="24"/>
          <w:szCs w:val="24"/>
        </w:rPr>
        <w:t>h</w:t>
      </w:r>
      <w:r>
        <w:rPr>
          <w:spacing w:val="-3"/>
          <w:sz w:val="24"/>
          <w:szCs w:val="24"/>
        </w:rPr>
        <w:t>ar</w:t>
      </w:r>
      <w:r>
        <w:rPr>
          <w:spacing w:val="-2"/>
          <w:sz w:val="24"/>
          <w:szCs w:val="24"/>
        </w:rPr>
        <w:t>u</w:t>
      </w:r>
      <w:r>
        <w:rPr>
          <w:sz w:val="24"/>
          <w:szCs w:val="24"/>
        </w:rPr>
        <w:t>s di</w:t>
      </w:r>
      <w:r>
        <w:rPr>
          <w:spacing w:val="2"/>
          <w:sz w:val="24"/>
          <w:szCs w:val="24"/>
        </w:rPr>
        <w:t>r</w:t>
      </w:r>
      <w:r>
        <w:rPr>
          <w:spacing w:val="-1"/>
          <w:sz w:val="24"/>
          <w:szCs w:val="24"/>
        </w:rPr>
        <w:t>ac</w:t>
      </w:r>
      <w:r>
        <w:rPr>
          <w:sz w:val="24"/>
          <w:szCs w:val="24"/>
        </w:rPr>
        <w:t>i</w:t>
      </w:r>
      <w:r>
        <w:rPr>
          <w:spacing w:val="3"/>
          <w:sz w:val="24"/>
          <w:szCs w:val="24"/>
        </w:rPr>
        <w:t>k</w:t>
      </w:r>
      <w:r>
        <w:rPr>
          <w:sz w:val="24"/>
          <w:szCs w:val="24"/>
        </w:rPr>
        <w:t xml:space="preserve"> </w:t>
      </w:r>
      <w:r>
        <w:rPr>
          <w:spacing w:val="1"/>
          <w:sz w:val="24"/>
          <w:szCs w:val="24"/>
        </w:rPr>
        <w:t>u</w:t>
      </w:r>
      <w:r>
        <w:rPr>
          <w:sz w:val="24"/>
          <w:szCs w:val="24"/>
        </w:rPr>
        <w:t>la</w:t>
      </w:r>
      <w:r>
        <w:rPr>
          <w:spacing w:val="2"/>
          <w:sz w:val="24"/>
          <w:szCs w:val="24"/>
        </w:rPr>
        <w:t>n</w:t>
      </w:r>
      <w:r>
        <w:rPr>
          <w:spacing w:val="-2"/>
          <w:sz w:val="24"/>
          <w:szCs w:val="24"/>
        </w:rPr>
        <w:t>g</w:t>
      </w:r>
      <w:r>
        <w:rPr>
          <w:sz w:val="24"/>
          <w:szCs w:val="24"/>
        </w:rPr>
        <w:t>. Hing</w:t>
      </w:r>
      <w:r>
        <w:rPr>
          <w:spacing w:val="-2"/>
          <w:sz w:val="24"/>
          <w:szCs w:val="24"/>
        </w:rPr>
        <w:t>g</w:t>
      </w:r>
      <w:r>
        <w:rPr>
          <w:sz w:val="24"/>
          <w:szCs w:val="24"/>
        </w:rPr>
        <w:t>a</w:t>
      </w:r>
      <w:r>
        <w:rPr>
          <w:spacing w:val="11"/>
          <w:sz w:val="24"/>
          <w:szCs w:val="24"/>
        </w:rPr>
        <w:t xml:space="preserve"> </w:t>
      </w:r>
      <w:r>
        <w:rPr>
          <w:sz w:val="24"/>
          <w:szCs w:val="24"/>
        </w:rPr>
        <w:t>mel</w:t>
      </w:r>
      <w:r>
        <w:rPr>
          <w:spacing w:val="-1"/>
          <w:sz w:val="24"/>
          <w:szCs w:val="24"/>
        </w:rPr>
        <w:t>a</w:t>
      </w:r>
      <w:r>
        <w:rPr>
          <w:sz w:val="24"/>
          <w:szCs w:val="24"/>
        </w:rPr>
        <w:t>hirk</w:t>
      </w:r>
      <w:r>
        <w:rPr>
          <w:spacing w:val="-1"/>
          <w:sz w:val="24"/>
          <w:szCs w:val="24"/>
        </w:rPr>
        <w:t>a</w:t>
      </w:r>
      <w:r>
        <w:rPr>
          <w:sz w:val="24"/>
          <w:szCs w:val="24"/>
        </w:rPr>
        <w:t>n h</w:t>
      </w:r>
      <w:r>
        <w:rPr>
          <w:spacing w:val="2"/>
          <w:sz w:val="24"/>
          <w:szCs w:val="24"/>
        </w:rPr>
        <w:t>u</w:t>
      </w:r>
      <w:r>
        <w:rPr>
          <w:sz w:val="24"/>
          <w:szCs w:val="24"/>
        </w:rPr>
        <w:t>kum s</w:t>
      </w:r>
      <w:r>
        <w:rPr>
          <w:spacing w:val="-1"/>
          <w:sz w:val="24"/>
          <w:szCs w:val="24"/>
        </w:rPr>
        <w:t>e</w:t>
      </w:r>
      <w:r>
        <w:rPr>
          <w:sz w:val="24"/>
          <w:szCs w:val="24"/>
        </w:rPr>
        <w:t>suai</w:t>
      </w:r>
      <w:r w:rsidR="004554CC">
        <w:rPr>
          <w:sz w:val="24"/>
          <w:szCs w:val="24"/>
        </w:rPr>
        <w:t xml:space="preserve"> </w:t>
      </w:r>
      <w:r>
        <w:rPr>
          <w:sz w:val="24"/>
          <w:szCs w:val="24"/>
        </w:rPr>
        <w:t>d</w:t>
      </w:r>
      <w:r>
        <w:rPr>
          <w:spacing w:val="-1"/>
          <w:sz w:val="24"/>
          <w:szCs w:val="24"/>
        </w:rPr>
        <w:t>e</w:t>
      </w:r>
      <w:r>
        <w:rPr>
          <w:sz w:val="24"/>
          <w:szCs w:val="24"/>
        </w:rPr>
        <w:t>ng</w:t>
      </w:r>
      <w:r>
        <w:rPr>
          <w:spacing w:val="-1"/>
          <w:sz w:val="24"/>
          <w:szCs w:val="24"/>
        </w:rPr>
        <w:t>a</w:t>
      </w:r>
      <w:r>
        <w:rPr>
          <w:sz w:val="24"/>
          <w:szCs w:val="24"/>
        </w:rPr>
        <w:t>n</w:t>
      </w:r>
      <w:r>
        <w:rPr>
          <w:spacing w:val="2"/>
          <w:sz w:val="24"/>
          <w:szCs w:val="24"/>
        </w:rPr>
        <w:t xml:space="preserve"> </w:t>
      </w:r>
      <w:r>
        <w:rPr>
          <w:sz w:val="24"/>
          <w:szCs w:val="24"/>
        </w:rPr>
        <w:t>s</w:t>
      </w:r>
      <w:r>
        <w:rPr>
          <w:spacing w:val="-1"/>
          <w:sz w:val="24"/>
          <w:szCs w:val="24"/>
        </w:rPr>
        <w:t>e</w:t>
      </w:r>
      <w:r>
        <w:rPr>
          <w:spacing w:val="3"/>
          <w:sz w:val="24"/>
          <w:szCs w:val="24"/>
        </w:rPr>
        <w:t>l</w:t>
      </w:r>
      <w:r>
        <w:rPr>
          <w:spacing w:val="-1"/>
          <w:sz w:val="24"/>
          <w:szCs w:val="24"/>
        </w:rPr>
        <w:t>e</w:t>
      </w:r>
      <w:r>
        <w:rPr>
          <w:sz w:val="24"/>
          <w:szCs w:val="24"/>
        </w:rPr>
        <w:t>ra</w:t>
      </w:r>
      <w:r>
        <w:rPr>
          <w:spacing w:val="5"/>
          <w:sz w:val="24"/>
          <w:szCs w:val="24"/>
        </w:rPr>
        <w:t xml:space="preserve"> </w:t>
      </w:r>
      <w:r>
        <w:rPr>
          <w:spacing w:val="-5"/>
          <w:sz w:val="24"/>
          <w:szCs w:val="24"/>
        </w:rPr>
        <w:t>y</w:t>
      </w:r>
      <w:r>
        <w:rPr>
          <w:spacing w:val="1"/>
          <w:sz w:val="24"/>
          <w:szCs w:val="24"/>
        </w:rPr>
        <w:t>a</w:t>
      </w:r>
      <w:r>
        <w:rPr>
          <w:spacing w:val="2"/>
          <w:sz w:val="24"/>
          <w:szCs w:val="24"/>
        </w:rPr>
        <w:t>n</w:t>
      </w:r>
      <w:r>
        <w:rPr>
          <w:sz w:val="24"/>
          <w:szCs w:val="24"/>
        </w:rPr>
        <w:t xml:space="preserve">g </w:t>
      </w:r>
      <w:r>
        <w:rPr>
          <w:spacing w:val="-1"/>
          <w:sz w:val="24"/>
          <w:szCs w:val="24"/>
        </w:rPr>
        <w:t>a</w:t>
      </w:r>
      <w:r>
        <w:rPr>
          <w:spacing w:val="2"/>
          <w:sz w:val="24"/>
          <w:szCs w:val="24"/>
        </w:rPr>
        <w:t>d</w:t>
      </w:r>
      <w:r>
        <w:rPr>
          <w:spacing w:val="-1"/>
          <w:sz w:val="24"/>
          <w:szCs w:val="24"/>
        </w:rPr>
        <w:t>a</w:t>
      </w:r>
      <w:r>
        <w:rPr>
          <w:sz w:val="24"/>
          <w:szCs w:val="24"/>
        </w:rPr>
        <w:t>.</w:t>
      </w:r>
      <w:r>
        <w:rPr>
          <w:spacing w:val="4"/>
          <w:sz w:val="24"/>
          <w:szCs w:val="24"/>
        </w:rPr>
        <w:t xml:space="preserve"> </w:t>
      </w:r>
      <w:r>
        <w:rPr>
          <w:spacing w:val="1"/>
          <w:sz w:val="24"/>
          <w:szCs w:val="24"/>
        </w:rPr>
        <w:t>S</w:t>
      </w:r>
      <w:r>
        <w:rPr>
          <w:spacing w:val="-1"/>
          <w:sz w:val="24"/>
          <w:szCs w:val="24"/>
        </w:rPr>
        <w:t>e</w:t>
      </w:r>
      <w:r>
        <w:rPr>
          <w:sz w:val="24"/>
          <w:szCs w:val="24"/>
        </w:rPr>
        <w:t>d</w:t>
      </w:r>
      <w:r>
        <w:rPr>
          <w:spacing w:val="-1"/>
          <w:sz w:val="24"/>
          <w:szCs w:val="24"/>
        </w:rPr>
        <w:t>a</w:t>
      </w:r>
      <w:r>
        <w:rPr>
          <w:spacing w:val="2"/>
          <w:sz w:val="24"/>
          <w:szCs w:val="24"/>
        </w:rPr>
        <w:t>n</w:t>
      </w:r>
      <w:r>
        <w:rPr>
          <w:spacing w:val="-2"/>
          <w:sz w:val="24"/>
          <w:szCs w:val="24"/>
        </w:rPr>
        <w:t>g</w:t>
      </w:r>
      <w:r>
        <w:rPr>
          <w:sz w:val="24"/>
          <w:szCs w:val="24"/>
        </w:rPr>
        <w:t>k</w:t>
      </w:r>
      <w:r>
        <w:rPr>
          <w:spacing w:val="-1"/>
          <w:sz w:val="24"/>
          <w:szCs w:val="24"/>
        </w:rPr>
        <w:t>a</w:t>
      </w:r>
      <w:r>
        <w:rPr>
          <w:sz w:val="24"/>
          <w:szCs w:val="24"/>
        </w:rPr>
        <w:t>n f</w:t>
      </w:r>
      <w:r>
        <w:rPr>
          <w:spacing w:val="-2"/>
          <w:sz w:val="24"/>
          <w:szCs w:val="24"/>
        </w:rPr>
        <w:t>a</w:t>
      </w:r>
      <w:r>
        <w:rPr>
          <w:sz w:val="24"/>
          <w:szCs w:val="24"/>
        </w:rPr>
        <w:t>twa te</w:t>
      </w:r>
      <w:r>
        <w:rPr>
          <w:spacing w:val="2"/>
          <w:sz w:val="24"/>
          <w:szCs w:val="24"/>
        </w:rPr>
        <w:t>m</w:t>
      </w:r>
      <w:r>
        <w:rPr>
          <w:spacing w:val="-1"/>
          <w:sz w:val="24"/>
          <w:szCs w:val="24"/>
        </w:rPr>
        <w:t>a</w:t>
      </w:r>
      <w:r>
        <w:rPr>
          <w:sz w:val="24"/>
          <w:szCs w:val="24"/>
        </w:rPr>
        <w:t>t</w:t>
      </w:r>
      <w:r>
        <w:rPr>
          <w:spacing w:val="1"/>
          <w:sz w:val="24"/>
          <w:szCs w:val="24"/>
        </w:rPr>
        <w:t>i</w:t>
      </w:r>
      <w:r>
        <w:rPr>
          <w:sz w:val="24"/>
          <w:szCs w:val="24"/>
        </w:rPr>
        <w:t>k</w:t>
      </w:r>
      <w:r>
        <w:rPr>
          <w:spacing w:val="1"/>
          <w:sz w:val="24"/>
          <w:szCs w:val="24"/>
        </w:rPr>
        <w:t xml:space="preserve"> </w:t>
      </w:r>
      <w:r>
        <w:rPr>
          <w:sz w:val="24"/>
          <w:szCs w:val="24"/>
        </w:rPr>
        <w:t>sudah siap</w:t>
      </w:r>
      <w:r>
        <w:rPr>
          <w:spacing w:val="5"/>
          <w:sz w:val="24"/>
          <w:szCs w:val="24"/>
        </w:rPr>
        <w:t xml:space="preserve"> </w:t>
      </w:r>
      <w:r>
        <w:rPr>
          <w:sz w:val="24"/>
          <w:szCs w:val="24"/>
        </w:rPr>
        <w:t>s</w:t>
      </w:r>
      <w:r>
        <w:rPr>
          <w:spacing w:val="-1"/>
          <w:sz w:val="24"/>
          <w:szCs w:val="24"/>
        </w:rPr>
        <w:t>a</w:t>
      </w:r>
      <w:r>
        <w:rPr>
          <w:sz w:val="24"/>
          <w:szCs w:val="24"/>
        </w:rPr>
        <w:t>j</w:t>
      </w:r>
      <w:r>
        <w:rPr>
          <w:spacing w:val="1"/>
          <w:sz w:val="24"/>
          <w:szCs w:val="24"/>
        </w:rPr>
        <w:t>i</w:t>
      </w:r>
      <w:r>
        <w:rPr>
          <w:sz w:val="24"/>
          <w:szCs w:val="24"/>
        </w:rPr>
        <w:t>.</w:t>
      </w:r>
      <w:r>
        <w:rPr>
          <w:spacing w:val="1"/>
          <w:sz w:val="24"/>
          <w:szCs w:val="24"/>
        </w:rPr>
        <w:t xml:space="preserve"> </w:t>
      </w:r>
      <w:r>
        <w:rPr>
          <w:sz w:val="24"/>
          <w:szCs w:val="24"/>
        </w:rPr>
        <w:t>D</w:t>
      </w:r>
      <w:r>
        <w:rPr>
          <w:spacing w:val="-1"/>
          <w:sz w:val="24"/>
          <w:szCs w:val="24"/>
        </w:rPr>
        <w:t>a</w:t>
      </w:r>
      <w:r>
        <w:rPr>
          <w:sz w:val="24"/>
          <w:szCs w:val="24"/>
        </w:rPr>
        <w:t>lam ki</w:t>
      </w:r>
      <w:r>
        <w:rPr>
          <w:spacing w:val="1"/>
          <w:sz w:val="24"/>
          <w:szCs w:val="24"/>
        </w:rPr>
        <w:t>t</w:t>
      </w:r>
      <w:r>
        <w:rPr>
          <w:spacing w:val="-1"/>
          <w:sz w:val="24"/>
          <w:szCs w:val="24"/>
        </w:rPr>
        <w:t>a</w:t>
      </w:r>
      <w:r>
        <w:rPr>
          <w:sz w:val="24"/>
          <w:szCs w:val="24"/>
        </w:rPr>
        <w:t>b</w:t>
      </w:r>
      <w:r>
        <w:rPr>
          <w:spacing w:val="-1"/>
          <w:sz w:val="24"/>
          <w:szCs w:val="24"/>
        </w:rPr>
        <w:t>-</w:t>
      </w:r>
      <w:r>
        <w:rPr>
          <w:sz w:val="24"/>
          <w:szCs w:val="24"/>
        </w:rPr>
        <w:t>ki</w:t>
      </w:r>
      <w:r>
        <w:rPr>
          <w:spacing w:val="1"/>
          <w:sz w:val="24"/>
          <w:szCs w:val="24"/>
        </w:rPr>
        <w:t>t</w:t>
      </w:r>
      <w:r>
        <w:rPr>
          <w:spacing w:val="-1"/>
          <w:sz w:val="24"/>
          <w:szCs w:val="24"/>
        </w:rPr>
        <w:t>a</w:t>
      </w:r>
      <w:r>
        <w:rPr>
          <w:sz w:val="24"/>
          <w:szCs w:val="24"/>
        </w:rPr>
        <w:t>b</w:t>
      </w:r>
      <w:r>
        <w:rPr>
          <w:spacing w:val="5"/>
          <w:sz w:val="24"/>
          <w:szCs w:val="24"/>
        </w:rPr>
        <w:t xml:space="preserve"> </w:t>
      </w:r>
      <w:r>
        <w:rPr>
          <w:spacing w:val="-5"/>
          <w:sz w:val="24"/>
          <w:szCs w:val="24"/>
        </w:rPr>
        <w:t>y</w:t>
      </w:r>
      <w:r>
        <w:rPr>
          <w:spacing w:val="1"/>
          <w:sz w:val="24"/>
          <w:szCs w:val="24"/>
        </w:rPr>
        <w:t>a</w:t>
      </w:r>
      <w:r>
        <w:rPr>
          <w:spacing w:val="2"/>
          <w:sz w:val="24"/>
          <w:szCs w:val="24"/>
        </w:rPr>
        <w:t>n</w:t>
      </w:r>
      <w:r>
        <w:rPr>
          <w:sz w:val="24"/>
          <w:szCs w:val="24"/>
        </w:rPr>
        <w:t xml:space="preserve">g </w:t>
      </w:r>
      <w:r>
        <w:rPr>
          <w:sz w:val="24"/>
          <w:szCs w:val="24"/>
        </w:rPr>
        <w:lastRenderedPageBreak/>
        <w:t>s</w:t>
      </w:r>
      <w:r>
        <w:rPr>
          <w:spacing w:val="1"/>
          <w:sz w:val="24"/>
          <w:szCs w:val="24"/>
        </w:rPr>
        <w:t>ec</w:t>
      </w:r>
      <w:r>
        <w:rPr>
          <w:spacing w:val="-1"/>
          <w:sz w:val="24"/>
          <w:szCs w:val="24"/>
        </w:rPr>
        <w:t>a</w:t>
      </w:r>
      <w:r>
        <w:rPr>
          <w:sz w:val="24"/>
          <w:szCs w:val="24"/>
        </w:rPr>
        <w:t>ra khusus memb</w:t>
      </w:r>
      <w:r>
        <w:rPr>
          <w:spacing w:val="-1"/>
          <w:sz w:val="24"/>
          <w:szCs w:val="24"/>
        </w:rPr>
        <w:t>a</w:t>
      </w:r>
      <w:r>
        <w:rPr>
          <w:sz w:val="24"/>
          <w:szCs w:val="24"/>
        </w:rPr>
        <w:t>h</w:t>
      </w:r>
      <w:r>
        <w:rPr>
          <w:spacing w:val="-1"/>
          <w:sz w:val="24"/>
          <w:szCs w:val="24"/>
        </w:rPr>
        <w:t>a</w:t>
      </w:r>
      <w:r>
        <w:rPr>
          <w:sz w:val="24"/>
          <w:szCs w:val="24"/>
        </w:rPr>
        <w:t>s tent</w:t>
      </w:r>
      <w:r>
        <w:rPr>
          <w:spacing w:val="-1"/>
          <w:sz w:val="24"/>
          <w:szCs w:val="24"/>
        </w:rPr>
        <w:t>a</w:t>
      </w:r>
      <w:r>
        <w:rPr>
          <w:spacing w:val="2"/>
          <w:sz w:val="24"/>
          <w:szCs w:val="24"/>
        </w:rPr>
        <w:t>n</w:t>
      </w:r>
      <w:r>
        <w:rPr>
          <w:sz w:val="24"/>
          <w:szCs w:val="24"/>
        </w:rPr>
        <w:t>g</w:t>
      </w:r>
      <w:r>
        <w:rPr>
          <w:spacing w:val="1"/>
          <w:sz w:val="24"/>
          <w:szCs w:val="24"/>
        </w:rPr>
        <w:t xml:space="preserve"> </w:t>
      </w:r>
      <w:r>
        <w:rPr>
          <w:spacing w:val="-2"/>
          <w:sz w:val="24"/>
          <w:szCs w:val="24"/>
        </w:rPr>
        <w:t>hukum</w:t>
      </w:r>
      <w:r>
        <w:rPr>
          <w:sz w:val="24"/>
          <w:szCs w:val="24"/>
        </w:rPr>
        <w:t>, ma</w:t>
      </w:r>
      <w:r>
        <w:rPr>
          <w:spacing w:val="2"/>
          <w:sz w:val="24"/>
          <w:szCs w:val="24"/>
        </w:rPr>
        <w:t>s</w:t>
      </w:r>
      <w:r>
        <w:rPr>
          <w:spacing w:val="-5"/>
          <w:sz w:val="24"/>
          <w:szCs w:val="24"/>
        </w:rPr>
        <w:t>y</w:t>
      </w:r>
      <w:r>
        <w:rPr>
          <w:spacing w:val="2"/>
          <w:sz w:val="24"/>
          <w:szCs w:val="24"/>
        </w:rPr>
        <w:t>a</w:t>
      </w:r>
      <w:r>
        <w:rPr>
          <w:sz w:val="24"/>
          <w:szCs w:val="24"/>
        </w:rPr>
        <w:t>r</w:t>
      </w:r>
      <w:r>
        <w:rPr>
          <w:spacing w:val="-2"/>
          <w:sz w:val="24"/>
          <w:szCs w:val="24"/>
        </w:rPr>
        <w:t>a</w:t>
      </w:r>
      <w:r>
        <w:rPr>
          <w:spacing w:val="2"/>
          <w:sz w:val="24"/>
          <w:szCs w:val="24"/>
        </w:rPr>
        <w:t>k</w:t>
      </w:r>
      <w:r>
        <w:rPr>
          <w:spacing w:val="-1"/>
          <w:sz w:val="24"/>
          <w:szCs w:val="24"/>
        </w:rPr>
        <w:t>a</w:t>
      </w:r>
      <w:r>
        <w:rPr>
          <w:sz w:val="24"/>
          <w:szCs w:val="24"/>
        </w:rPr>
        <w:t>t men</w:t>
      </w:r>
      <w:r>
        <w:rPr>
          <w:spacing w:val="-1"/>
          <w:sz w:val="24"/>
          <w:szCs w:val="24"/>
        </w:rPr>
        <w:t>e</w:t>
      </w:r>
      <w:r>
        <w:rPr>
          <w:sz w:val="24"/>
          <w:szCs w:val="24"/>
        </w:rPr>
        <w:t>mu</w:t>
      </w:r>
      <w:r>
        <w:rPr>
          <w:spacing w:val="3"/>
          <w:sz w:val="24"/>
          <w:szCs w:val="24"/>
        </w:rPr>
        <w:t>k</w:t>
      </w:r>
      <w:r>
        <w:rPr>
          <w:spacing w:val="-1"/>
          <w:sz w:val="24"/>
          <w:szCs w:val="24"/>
        </w:rPr>
        <w:t>a</w:t>
      </w:r>
      <w:r>
        <w:rPr>
          <w:sz w:val="24"/>
          <w:szCs w:val="24"/>
        </w:rPr>
        <w:t>n</w:t>
      </w:r>
      <w:r>
        <w:rPr>
          <w:spacing w:val="2"/>
          <w:sz w:val="24"/>
          <w:szCs w:val="24"/>
        </w:rPr>
        <w:t xml:space="preserve"> </w:t>
      </w:r>
      <w:r>
        <w:rPr>
          <w:sz w:val="24"/>
          <w:szCs w:val="24"/>
        </w:rPr>
        <w:t>kons</w:t>
      </w:r>
      <w:r>
        <w:rPr>
          <w:spacing w:val="-1"/>
          <w:sz w:val="24"/>
          <w:szCs w:val="24"/>
        </w:rPr>
        <w:t>e</w:t>
      </w:r>
      <w:r>
        <w:rPr>
          <w:sz w:val="24"/>
          <w:szCs w:val="24"/>
        </w:rPr>
        <w:t>p siap s</w:t>
      </w:r>
      <w:r>
        <w:rPr>
          <w:spacing w:val="-1"/>
          <w:sz w:val="24"/>
          <w:szCs w:val="24"/>
        </w:rPr>
        <w:t>a</w:t>
      </w:r>
      <w:r>
        <w:rPr>
          <w:sz w:val="24"/>
          <w:szCs w:val="24"/>
        </w:rPr>
        <w:t>ji</w:t>
      </w:r>
      <w:r>
        <w:rPr>
          <w:spacing w:val="5"/>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d</w:t>
      </w:r>
      <w:r>
        <w:rPr>
          <w:spacing w:val="-1"/>
          <w:sz w:val="24"/>
          <w:szCs w:val="24"/>
        </w:rPr>
        <w:t>a</w:t>
      </w:r>
      <w:r>
        <w:rPr>
          <w:sz w:val="24"/>
          <w:szCs w:val="24"/>
        </w:rPr>
        <w:t>p</w:t>
      </w:r>
      <w:r>
        <w:rPr>
          <w:spacing w:val="-1"/>
          <w:sz w:val="24"/>
          <w:szCs w:val="24"/>
        </w:rPr>
        <w:t>a</w:t>
      </w:r>
      <w:r>
        <w:rPr>
          <w:sz w:val="24"/>
          <w:szCs w:val="24"/>
        </w:rPr>
        <w:t>t</w:t>
      </w:r>
      <w:r>
        <w:rPr>
          <w:spacing w:val="3"/>
          <w:sz w:val="24"/>
          <w:szCs w:val="24"/>
        </w:rPr>
        <w:t xml:space="preserve"> </w:t>
      </w:r>
      <w:r>
        <w:rPr>
          <w:sz w:val="24"/>
          <w:szCs w:val="24"/>
        </w:rPr>
        <w:t>menj</w:t>
      </w:r>
      <w:r>
        <w:rPr>
          <w:spacing w:val="-1"/>
          <w:sz w:val="24"/>
          <w:szCs w:val="24"/>
        </w:rPr>
        <w:t>a</w:t>
      </w:r>
      <w:r>
        <w:rPr>
          <w:spacing w:val="2"/>
          <w:sz w:val="24"/>
          <w:szCs w:val="24"/>
        </w:rPr>
        <w:t>w</w:t>
      </w:r>
      <w:r>
        <w:rPr>
          <w:spacing w:val="-1"/>
          <w:sz w:val="24"/>
          <w:szCs w:val="24"/>
        </w:rPr>
        <w:t>a</w:t>
      </w:r>
      <w:r>
        <w:rPr>
          <w:sz w:val="24"/>
          <w:szCs w:val="24"/>
        </w:rPr>
        <w:t>b</w:t>
      </w:r>
      <w:r>
        <w:rPr>
          <w:spacing w:val="2"/>
          <w:sz w:val="24"/>
          <w:szCs w:val="24"/>
        </w:rPr>
        <w:t xml:space="preserve"> </w:t>
      </w:r>
      <w:r>
        <w:rPr>
          <w:sz w:val="24"/>
          <w:szCs w:val="24"/>
        </w:rPr>
        <w:t>tant</w:t>
      </w:r>
      <w:r>
        <w:rPr>
          <w:spacing w:val="-1"/>
          <w:sz w:val="24"/>
          <w:szCs w:val="24"/>
        </w:rPr>
        <w:t>a</w:t>
      </w:r>
      <w:r>
        <w:rPr>
          <w:sz w:val="24"/>
          <w:szCs w:val="24"/>
        </w:rPr>
        <w:t>ng</w:t>
      </w:r>
      <w:r>
        <w:rPr>
          <w:spacing w:val="-1"/>
          <w:sz w:val="24"/>
          <w:szCs w:val="24"/>
        </w:rPr>
        <w:t>a</w:t>
      </w:r>
      <w:r>
        <w:rPr>
          <w:sz w:val="24"/>
          <w:szCs w:val="24"/>
        </w:rPr>
        <w:t xml:space="preserve">n </w:t>
      </w:r>
      <w:r>
        <w:rPr>
          <w:spacing w:val="-5"/>
          <w:sz w:val="24"/>
          <w:szCs w:val="24"/>
        </w:rPr>
        <w:t>y</w:t>
      </w:r>
      <w:r>
        <w:rPr>
          <w:spacing w:val="1"/>
          <w:sz w:val="24"/>
          <w:szCs w:val="24"/>
        </w:rPr>
        <w:t>a</w:t>
      </w:r>
      <w:r>
        <w:rPr>
          <w:spacing w:val="2"/>
          <w:sz w:val="24"/>
          <w:szCs w:val="24"/>
        </w:rPr>
        <w:t>n</w:t>
      </w:r>
      <w:r>
        <w:rPr>
          <w:sz w:val="24"/>
          <w:szCs w:val="24"/>
        </w:rPr>
        <w:t>g</w:t>
      </w:r>
      <w:r>
        <w:rPr>
          <w:spacing w:val="-2"/>
          <w:sz w:val="24"/>
          <w:szCs w:val="24"/>
        </w:rPr>
        <w:t xml:space="preserve"> </w:t>
      </w:r>
      <w:r>
        <w:rPr>
          <w:spacing w:val="-1"/>
          <w:sz w:val="24"/>
          <w:szCs w:val="24"/>
        </w:rPr>
        <w:t>a</w:t>
      </w:r>
      <w:r>
        <w:rPr>
          <w:sz w:val="24"/>
          <w:szCs w:val="24"/>
        </w:rPr>
        <w:t>d</w:t>
      </w:r>
      <w:r>
        <w:rPr>
          <w:spacing w:val="-1"/>
          <w:sz w:val="24"/>
          <w:szCs w:val="24"/>
        </w:rPr>
        <w:t>a</w:t>
      </w:r>
      <w:r>
        <w:rPr>
          <w:sz w:val="24"/>
          <w:szCs w:val="24"/>
        </w:rPr>
        <w:t>.</w:t>
      </w:r>
    </w:p>
    <w:p w14:paraId="4F86439A" w14:textId="6812B083" w:rsidR="00DD7856" w:rsidRDefault="00533C0F" w:rsidP="004554CC">
      <w:pPr>
        <w:spacing w:line="360" w:lineRule="auto"/>
        <w:ind w:right="-41" w:firstLine="720"/>
        <w:jc w:val="both"/>
        <w:rPr>
          <w:sz w:val="24"/>
          <w:szCs w:val="24"/>
        </w:rPr>
      </w:pPr>
      <w:r>
        <w:rPr>
          <w:spacing w:val="-1"/>
          <w:sz w:val="24"/>
          <w:szCs w:val="24"/>
        </w:rPr>
        <w:t>Fa</w:t>
      </w:r>
      <w:r>
        <w:rPr>
          <w:sz w:val="24"/>
          <w:szCs w:val="24"/>
        </w:rPr>
        <w:t>twa mo</w:t>
      </w:r>
      <w:r>
        <w:rPr>
          <w:spacing w:val="3"/>
          <w:sz w:val="24"/>
          <w:szCs w:val="24"/>
        </w:rPr>
        <w:t>d</w:t>
      </w:r>
      <w:r>
        <w:rPr>
          <w:spacing w:val="-1"/>
          <w:sz w:val="24"/>
          <w:szCs w:val="24"/>
        </w:rPr>
        <w:t>e</w:t>
      </w:r>
      <w:r>
        <w:rPr>
          <w:sz w:val="24"/>
          <w:szCs w:val="24"/>
        </w:rPr>
        <w:t>l</w:t>
      </w:r>
      <w:r>
        <w:rPr>
          <w:spacing w:val="2"/>
          <w:sz w:val="24"/>
          <w:szCs w:val="24"/>
        </w:rPr>
        <w:t xml:space="preserve"> </w:t>
      </w:r>
      <w:r>
        <w:rPr>
          <w:spacing w:val="1"/>
          <w:sz w:val="24"/>
          <w:szCs w:val="24"/>
        </w:rPr>
        <w:t>k</w:t>
      </w:r>
      <w:r>
        <w:rPr>
          <w:spacing w:val="-1"/>
          <w:sz w:val="24"/>
          <w:szCs w:val="24"/>
        </w:rPr>
        <w:t>e</w:t>
      </w:r>
      <w:r>
        <w:rPr>
          <w:sz w:val="24"/>
          <w:szCs w:val="24"/>
        </w:rPr>
        <w:t xml:space="preserve">dua </w:t>
      </w:r>
      <w:r>
        <w:rPr>
          <w:spacing w:val="3"/>
          <w:sz w:val="24"/>
          <w:szCs w:val="24"/>
        </w:rPr>
        <w:t>i</w:t>
      </w:r>
      <w:r>
        <w:rPr>
          <w:sz w:val="24"/>
          <w:szCs w:val="24"/>
        </w:rPr>
        <w:t>ni</w:t>
      </w:r>
      <w:r>
        <w:rPr>
          <w:spacing w:val="1"/>
          <w:sz w:val="24"/>
          <w:szCs w:val="24"/>
        </w:rPr>
        <w:t>l</w:t>
      </w:r>
      <w:r>
        <w:rPr>
          <w:spacing w:val="-1"/>
          <w:sz w:val="24"/>
          <w:szCs w:val="24"/>
        </w:rPr>
        <w:t>a</w:t>
      </w:r>
      <w:r>
        <w:rPr>
          <w:sz w:val="24"/>
          <w:szCs w:val="24"/>
        </w:rPr>
        <w:t xml:space="preserve">h </w:t>
      </w:r>
      <w:r>
        <w:rPr>
          <w:spacing w:val="-5"/>
          <w:sz w:val="24"/>
          <w:szCs w:val="24"/>
        </w:rPr>
        <w:t>y</w:t>
      </w:r>
      <w:r>
        <w:rPr>
          <w:spacing w:val="1"/>
          <w:sz w:val="24"/>
          <w:szCs w:val="24"/>
        </w:rPr>
        <w:t>a</w:t>
      </w:r>
      <w:r>
        <w:rPr>
          <w:spacing w:val="2"/>
          <w:sz w:val="24"/>
          <w:szCs w:val="24"/>
        </w:rPr>
        <w:t>n</w:t>
      </w:r>
      <w:r>
        <w:rPr>
          <w:sz w:val="24"/>
          <w:szCs w:val="24"/>
        </w:rPr>
        <w:t>g te</w:t>
      </w:r>
      <w:r>
        <w:rPr>
          <w:spacing w:val="2"/>
          <w:sz w:val="24"/>
          <w:szCs w:val="24"/>
        </w:rPr>
        <w:t>t</w:t>
      </w:r>
      <w:r>
        <w:rPr>
          <w:spacing w:val="-1"/>
          <w:sz w:val="24"/>
          <w:szCs w:val="24"/>
        </w:rPr>
        <w:t>a</w:t>
      </w:r>
      <w:r>
        <w:rPr>
          <w:sz w:val="24"/>
          <w:szCs w:val="24"/>
        </w:rPr>
        <w:t>p</w:t>
      </w:r>
      <w:r>
        <w:rPr>
          <w:spacing w:val="2"/>
          <w:sz w:val="24"/>
          <w:szCs w:val="24"/>
        </w:rPr>
        <w:t xml:space="preserve"> </w:t>
      </w:r>
      <w:r>
        <w:rPr>
          <w:sz w:val="24"/>
          <w:szCs w:val="24"/>
        </w:rPr>
        <w:t>b</w:t>
      </w:r>
      <w:r>
        <w:rPr>
          <w:spacing w:val="-1"/>
          <w:sz w:val="24"/>
          <w:szCs w:val="24"/>
        </w:rPr>
        <w:t>e</w:t>
      </w:r>
      <w:r>
        <w:rPr>
          <w:sz w:val="24"/>
          <w:szCs w:val="24"/>
        </w:rPr>
        <w:t>rt</w:t>
      </w:r>
      <w:r>
        <w:rPr>
          <w:spacing w:val="-1"/>
          <w:sz w:val="24"/>
          <w:szCs w:val="24"/>
        </w:rPr>
        <w:t>a</w:t>
      </w:r>
      <w:r>
        <w:rPr>
          <w:spacing w:val="2"/>
          <w:sz w:val="24"/>
          <w:szCs w:val="24"/>
        </w:rPr>
        <w:t>h</w:t>
      </w:r>
      <w:r>
        <w:rPr>
          <w:spacing w:val="-1"/>
          <w:sz w:val="24"/>
          <w:szCs w:val="24"/>
        </w:rPr>
        <w:t>a</w:t>
      </w:r>
      <w:r>
        <w:rPr>
          <w:sz w:val="24"/>
          <w:szCs w:val="24"/>
        </w:rPr>
        <w:t>n</w:t>
      </w:r>
      <w:r>
        <w:rPr>
          <w:spacing w:val="2"/>
          <w:sz w:val="24"/>
          <w:szCs w:val="24"/>
        </w:rPr>
        <w:t xml:space="preserve"> </w:t>
      </w:r>
      <w:r>
        <w:rPr>
          <w:sz w:val="24"/>
          <w:szCs w:val="24"/>
        </w:rPr>
        <w:t>hing</w:t>
      </w:r>
      <w:r>
        <w:rPr>
          <w:spacing w:val="-2"/>
          <w:sz w:val="24"/>
          <w:szCs w:val="24"/>
        </w:rPr>
        <w:t>g</w:t>
      </w:r>
      <w:r>
        <w:rPr>
          <w:sz w:val="24"/>
          <w:szCs w:val="24"/>
        </w:rPr>
        <w:t>a</w:t>
      </w:r>
      <w:r>
        <w:rPr>
          <w:spacing w:val="1"/>
          <w:sz w:val="24"/>
          <w:szCs w:val="24"/>
        </w:rPr>
        <w:t xml:space="preserve"> </w:t>
      </w:r>
      <w:r>
        <w:rPr>
          <w:spacing w:val="2"/>
          <w:sz w:val="24"/>
          <w:szCs w:val="24"/>
        </w:rPr>
        <w:t>s</w:t>
      </w:r>
      <w:r>
        <w:rPr>
          <w:spacing w:val="-1"/>
          <w:sz w:val="24"/>
          <w:szCs w:val="24"/>
        </w:rPr>
        <w:t>e</w:t>
      </w:r>
      <w:r>
        <w:rPr>
          <w:sz w:val="24"/>
          <w:szCs w:val="24"/>
        </w:rPr>
        <w:t>k</w:t>
      </w:r>
      <w:r>
        <w:rPr>
          <w:spacing w:val="-1"/>
          <w:sz w:val="24"/>
          <w:szCs w:val="24"/>
        </w:rPr>
        <w:t>a</w:t>
      </w:r>
      <w:r>
        <w:rPr>
          <w:spacing w:val="1"/>
          <w:sz w:val="24"/>
          <w:szCs w:val="24"/>
        </w:rPr>
        <w:t>r</w:t>
      </w:r>
      <w:r>
        <w:rPr>
          <w:spacing w:val="-1"/>
          <w:sz w:val="24"/>
          <w:szCs w:val="24"/>
        </w:rPr>
        <w:t>a</w:t>
      </w:r>
      <w:r>
        <w:rPr>
          <w:spacing w:val="2"/>
          <w:sz w:val="24"/>
          <w:szCs w:val="24"/>
        </w:rPr>
        <w:t>n</w:t>
      </w:r>
      <w:r>
        <w:rPr>
          <w:sz w:val="24"/>
          <w:szCs w:val="24"/>
        </w:rPr>
        <w:t>g di</w:t>
      </w:r>
      <w:r>
        <w:rPr>
          <w:spacing w:val="3"/>
          <w:sz w:val="24"/>
          <w:szCs w:val="24"/>
        </w:rPr>
        <w:t xml:space="preserve"> </w:t>
      </w:r>
      <w:r>
        <w:rPr>
          <w:spacing w:val="-6"/>
          <w:sz w:val="24"/>
          <w:szCs w:val="24"/>
        </w:rPr>
        <w:t>I</w:t>
      </w:r>
      <w:r>
        <w:rPr>
          <w:sz w:val="24"/>
          <w:szCs w:val="24"/>
        </w:rPr>
        <w:t>ndo</w:t>
      </w:r>
      <w:r>
        <w:rPr>
          <w:spacing w:val="2"/>
          <w:sz w:val="24"/>
          <w:szCs w:val="24"/>
        </w:rPr>
        <w:t>n</w:t>
      </w:r>
      <w:r>
        <w:rPr>
          <w:spacing w:val="-1"/>
          <w:sz w:val="24"/>
          <w:szCs w:val="24"/>
        </w:rPr>
        <w:t>e</w:t>
      </w:r>
      <w:r>
        <w:rPr>
          <w:sz w:val="24"/>
          <w:szCs w:val="24"/>
        </w:rPr>
        <w:t>si</w:t>
      </w:r>
      <w:r w:rsidR="00A61F9C">
        <w:rPr>
          <w:sz w:val="24"/>
          <w:szCs w:val="24"/>
        </w:rPr>
        <w:t>a</w:t>
      </w:r>
      <w:r>
        <w:rPr>
          <w:spacing w:val="1"/>
          <w:sz w:val="24"/>
          <w:szCs w:val="24"/>
        </w:rPr>
        <w:t xml:space="preserve"> </w:t>
      </w:r>
      <w:r>
        <w:rPr>
          <w:sz w:val="24"/>
          <w:szCs w:val="24"/>
        </w:rPr>
        <w:t>d</w:t>
      </w:r>
      <w:r>
        <w:rPr>
          <w:spacing w:val="-1"/>
          <w:sz w:val="24"/>
          <w:szCs w:val="24"/>
        </w:rPr>
        <w:t>a</w:t>
      </w:r>
      <w:r>
        <w:rPr>
          <w:sz w:val="24"/>
          <w:szCs w:val="24"/>
        </w:rPr>
        <w:t>lam b</w:t>
      </w:r>
      <w:r>
        <w:rPr>
          <w:spacing w:val="-1"/>
          <w:sz w:val="24"/>
          <w:szCs w:val="24"/>
        </w:rPr>
        <w:t>e</w:t>
      </w:r>
      <w:r>
        <w:rPr>
          <w:sz w:val="24"/>
          <w:szCs w:val="24"/>
        </w:rPr>
        <w:t>n</w:t>
      </w:r>
      <w:r>
        <w:rPr>
          <w:spacing w:val="3"/>
          <w:sz w:val="24"/>
          <w:szCs w:val="24"/>
        </w:rPr>
        <w:t>t</w:t>
      </w:r>
      <w:r>
        <w:rPr>
          <w:sz w:val="24"/>
          <w:szCs w:val="24"/>
        </w:rPr>
        <w:t>uk lemb</w:t>
      </w:r>
      <w:r>
        <w:rPr>
          <w:spacing w:val="-1"/>
          <w:sz w:val="24"/>
          <w:szCs w:val="24"/>
        </w:rPr>
        <w:t>a</w:t>
      </w:r>
      <w:r>
        <w:rPr>
          <w:sz w:val="24"/>
          <w:szCs w:val="24"/>
        </w:rPr>
        <w:t>ga f</w:t>
      </w:r>
      <w:r>
        <w:rPr>
          <w:spacing w:val="-2"/>
          <w:sz w:val="24"/>
          <w:szCs w:val="24"/>
        </w:rPr>
        <w:t>a</w:t>
      </w:r>
      <w:r>
        <w:rPr>
          <w:sz w:val="24"/>
          <w:szCs w:val="24"/>
        </w:rPr>
        <w:t>tw</w:t>
      </w:r>
      <w:r>
        <w:rPr>
          <w:spacing w:val="-1"/>
          <w:sz w:val="24"/>
          <w:szCs w:val="24"/>
        </w:rPr>
        <w:t>a</w:t>
      </w:r>
      <w:r>
        <w:rPr>
          <w:sz w:val="24"/>
          <w:szCs w:val="24"/>
        </w:rPr>
        <w:t>.</w:t>
      </w:r>
      <w:r>
        <w:rPr>
          <w:spacing w:val="3"/>
          <w:sz w:val="24"/>
          <w:szCs w:val="24"/>
        </w:rPr>
        <w:t xml:space="preserve"> </w:t>
      </w:r>
      <w:r>
        <w:rPr>
          <w:spacing w:val="-3"/>
          <w:sz w:val="24"/>
          <w:szCs w:val="24"/>
        </w:rPr>
        <w:t>L</w:t>
      </w:r>
      <w:r>
        <w:rPr>
          <w:spacing w:val="-1"/>
          <w:sz w:val="24"/>
          <w:szCs w:val="24"/>
        </w:rPr>
        <w:t>e</w:t>
      </w:r>
      <w:r>
        <w:rPr>
          <w:sz w:val="24"/>
          <w:szCs w:val="24"/>
        </w:rPr>
        <w:t>mb</w:t>
      </w:r>
      <w:r>
        <w:rPr>
          <w:spacing w:val="2"/>
          <w:sz w:val="24"/>
          <w:szCs w:val="24"/>
        </w:rPr>
        <w:t>a</w:t>
      </w:r>
      <w:r>
        <w:rPr>
          <w:sz w:val="24"/>
          <w:szCs w:val="24"/>
        </w:rPr>
        <w:t>ga f</w:t>
      </w:r>
      <w:r>
        <w:rPr>
          <w:spacing w:val="-2"/>
          <w:sz w:val="24"/>
          <w:szCs w:val="24"/>
        </w:rPr>
        <w:t>a</w:t>
      </w:r>
      <w:r>
        <w:rPr>
          <w:sz w:val="24"/>
          <w:szCs w:val="24"/>
        </w:rPr>
        <w:t>t</w:t>
      </w:r>
      <w:r>
        <w:rPr>
          <w:spacing w:val="2"/>
          <w:sz w:val="24"/>
          <w:szCs w:val="24"/>
        </w:rPr>
        <w:t>w</w:t>
      </w:r>
      <w:r>
        <w:rPr>
          <w:sz w:val="24"/>
          <w:szCs w:val="24"/>
        </w:rPr>
        <w:t>a ini</w:t>
      </w:r>
      <w:r>
        <w:rPr>
          <w:spacing w:val="2"/>
          <w:sz w:val="24"/>
          <w:szCs w:val="24"/>
        </w:rPr>
        <w:t xml:space="preserve"> </w:t>
      </w:r>
      <w:r>
        <w:rPr>
          <w:sz w:val="24"/>
          <w:szCs w:val="24"/>
        </w:rPr>
        <w:t>h</w:t>
      </w:r>
      <w:r>
        <w:rPr>
          <w:spacing w:val="-1"/>
          <w:sz w:val="24"/>
          <w:szCs w:val="24"/>
        </w:rPr>
        <w:t>a</w:t>
      </w:r>
      <w:r>
        <w:rPr>
          <w:sz w:val="24"/>
          <w:szCs w:val="24"/>
        </w:rPr>
        <w:t>r</w:t>
      </w:r>
      <w:r>
        <w:rPr>
          <w:spacing w:val="-2"/>
          <w:sz w:val="24"/>
          <w:szCs w:val="24"/>
        </w:rPr>
        <w:t>a</w:t>
      </w:r>
      <w:r>
        <w:rPr>
          <w:sz w:val="24"/>
          <w:szCs w:val="24"/>
        </w:rPr>
        <w:t>pk</w:t>
      </w:r>
      <w:r>
        <w:rPr>
          <w:spacing w:val="-1"/>
          <w:sz w:val="24"/>
          <w:szCs w:val="24"/>
        </w:rPr>
        <w:t>a</w:t>
      </w:r>
      <w:r>
        <w:rPr>
          <w:sz w:val="24"/>
          <w:szCs w:val="24"/>
        </w:rPr>
        <w:t>n mampu</w:t>
      </w:r>
      <w:r>
        <w:rPr>
          <w:spacing w:val="1"/>
          <w:sz w:val="24"/>
          <w:szCs w:val="24"/>
        </w:rPr>
        <w:t xml:space="preserve"> </w:t>
      </w:r>
      <w:r>
        <w:rPr>
          <w:sz w:val="24"/>
          <w:szCs w:val="24"/>
        </w:rPr>
        <w:t>menj</w:t>
      </w:r>
      <w:r>
        <w:rPr>
          <w:spacing w:val="-1"/>
          <w:sz w:val="24"/>
          <w:szCs w:val="24"/>
        </w:rPr>
        <w:t>a</w:t>
      </w:r>
      <w:r>
        <w:rPr>
          <w:sz w:val="24"/>
          <w:szCs w:val="24"/>
        </w:rPr>
        <w:t>di</w:t>
      </w:r>
      <w:r>
        <w:rPr>
          <w:spacing w:val="1"/>
          <w:sz w:val="24"/>
          <w:szCs w:val="24"/>
        </w:rPr>
        <w:t xml:space="preserve"> </w:t>
      </w:r>
      <w:r>
        <w:rPr>
          <w:sz w:val="24"/>
          <w:szCs w:val="24"/>
        </w:rPr>
        <w:t>lemb</w:t>
      </w:r>
      <w:r>
        <w:rPr>
          <w:spacing w:val="-1"/>
          <w:sz w:val="24"/>
          <w:szCs w:val="24"/>
        </w:rPr>
        <w:t>a</w:t>
      </w:r>
      <w:r>
        <w:rPr>
          <w:spacing w:val="-2"/>
          <w:sz w:val="24"/>
          <w:szCs w:val="24"/>
        </w:rPr>
        <w:t>g</w:t>
      </w:r>
      <w:r>
        <w:rPr>
          <w:sz w:val="24"/>
          <w:szCs w:val="24"/>
        </w:rPr>
        <w:t xml:space="preserve">a </w:t>
      </w:r>
      <w:r>
        <w:rPr>
          <w:spacing w:val="2"/>
          <w:sz w:val="24"/>
          <w:szCs w:val="24"/>
        </w:rPr>
        <w:t>p</w:t>
      </w:r>
      <w:r>
        <w:rPr>
          <w:spacing w:val="-1"/>
          <w:sz w:val="24"/>
          <w:szCs w:val="24"/>
        </w:rPr>
        <w:t>e</w:t>
      </w:r>
      <w:r>
        <w:rPr>
          <w:sz w:val="24"/>
          <w:szCs w:val="24"/>
        </w:rPr>
        <w:t>mbe</w:t>
      </w:r>
      <w:r>
        <w:rPr>
          <w:spacing w:val="-1"/>
          <w:sz w:val="24"/>
          <w:szCs w:val="24"/>
        </w:rPr>
        <w:t>r</w:t>
      </w:r>
      <w:r>
        <w:rPr>
          <w:sz w:val="24"/>
          <w:szCs w:val="24"/>
        </w:rPr>
        <w:t>i solu</w:t>
      </w:r>
      <w:r>
        <w:rPr>
          <w:spacing w:val="1"/>
          <w:sz w:val="24"/>
          <w:szCs w:val="24"/>
        </w:rPr>
        <w:t>s</w:t>
      </w:r>
      <w:r>
        <w:rPr>
          <w:sz w:val="24"/>
          <w:szCs w:val="24"/>
        </w:rPr>
        <w:t>i</w:t>
      </w:r>
      <w:r>
        <w:rPr>
          <w:spacing w:val="11"/>
          <w:sz w:val="24"/>
          <w:szCs w:val="24"/>
        </w:rPr>
        <w:t xml:space="preserve"> </w:t>
      </w:r>
      <w:r>
        <w:rPr>
          <w:spacing w:val="-4"/>
          <w:sz w:val="24"/>
          <w:szCs w:val="24"/>
        </w:rPr>
        <w:t>t</w:t>
      </w:r>
      <w:r>
        <w:rPr>
          <w:spacing w:val="-6"/>
          <w:sz w:val="24"/>
          <w:szCs w:val="24"/>
        </w:rPr>
        <w:t>er</w:t>
      </w:r>
      <w:r>
        <w:rPr>
          <w:sz w:val="24"/>
          <w:szCs w:val="24"/>
        </w:rPr>
        <w:t>h</w:t>
      </w:r>
      <w:r>
        <w:rPr>
          <w:spacing w:val="-1"/>
          <w:sz w:val="24"/>
          <w:szCs w:val="24"/>
        </w:rPr>
        <w:t>a</w:t>
      </w:r>
      <w:r>
        <w:rPr>
          <w:spacing w:val="2"/>
          <w:sz w:val="24"/>
          <w:szCs w:val="24"/>
        </w:rPr>
        <w:t>d</w:t>
      </w:r>
      <w:r>
        <w:rPr>
          <w:spacing w:val="-1"/>
          <w:sz w:val="24"/>
          <w:szCs w:val="24"/>
        </w:rPr>
        <w:t>a</w:t>
      </w:r>
      <w:r>
        <w:rPr>
          <w:sz w:val="24"/>
          <w:szCs w:val="24"/>
        </w:rPr>
        <w:t>p</w:t>
      </w:r>
      <w:r>
        <w:rPr>
          <w:spacing w:val="10"/>
          <w:sz w:val="24"/>
          <w:szCs w:val="24"/>
        </w:rPr>
        <w:t xml:space="preserve"> </w:t>
      </w:r>
      <w:r>
        <w:rPr>
          <w:sz w:val="24"/>
          <w:szCs w:val="24"/>
        </w:rPr>
        <w:t>p</w:t>
      </w:r>
      <w:r>
        <w:rPr>
          <w:spacing w:val="-1"/>
          <w:sz w:val="24"/>
          <w:szCs w:val="24"/>
        </w:rPr>
        <w:t>e</w:t>
      </w:r>
      <w:r>
        <w:rPr>
          <w:sz w:val="24"/>
          <w:szCs w:val="24"/>
        </w:rPr>
        <w:t>r</w:t>
      </w:r>
      <w:r>
        <w:rPr>
          <w:spacing w:val="2"/>
          <w:sz w:val="24"/>
          <w:szCs w:val="24"/>
        </w:rPr>
        <w:t>s</w:t>
      </w:r>
      <w:r>
        <w:rPr>
          <w:sz w:val="24"/>
          <w:szCs w:val="24"/>
        </w:rPr>
        <w:t>o</w:t>
      </w:r>
      <w:r>
        <w:rPr>
          <w:spacing w:val="-1"/>
          <w:sz w:val="24"/>
          <w:szCs w:val="24"/>
        </w:rPr>
        <w:t>a</w:t>
      </w:r>
      <w:r>
        <w:rPr>
          <w:sz w:val="24"/>
          <w:szCs w:val="24"/>
        </w:rPr>
        <w:t>lan</w:t>
      </w:r>
      <w:r>
        <w:rPr>
          <w:spacing w:val="9"/>
          <w:sz w:val="24"/>
          <w:szCs w:val="24"/>
        </w:rPr>
        <w:t xml:space="preserve"> </w:t>
      </w:r>
      <w:r>
        <w:rPr>
          <w:sz w:val="24"/>
          <w:szCs w:val="24"/>
        </w:rPr>
        <w:t xml:space="preserve">umat </w:t>
      </w:r>
      <w:r>
        <w:rPr>
          <w:spacing w:val="-4"/>
          <w:sz w:val="24"/>
          <w:szCs w:val="24"/>
        </w:rPr>
        <w:t>t</w:t>
      </w:r>
      <w:r>
        <w:rPr>
          <w:spacing w:val="-6"/>
          <w:sz w:val="24"/>
          <w:szCs w:val="24"/>
        </w:rPr>
        <w:t>e</w:t>
      </w:r>
      <w:r>
        <w:rPr>
          <w:spacing w:val="-4"/>
          <w:sz w:val="24"/>
          <w:szCs w:val="24"/>
        </w:rPr>
        <w:t>m</w:t>
      </w:r>
      <w:r>
        <w:rPr>
          <w:spacing w:val="-2"/>
          <w:sz w:val="24"/>
          <w:szCs w:val="24"/>
        </w:rPr>
        <w:t>p</w:t>
      </w:r>
      <w:r>
        <w:rPr>
          <w:spacing w:val="-5"/>
          <w:sz w:val="24"/>
          <w:szCs w:val="24"/>
        </w:rPr>
        <w:t>o</w:t>
      </w:r>
      <w:r>
        <w:rPr>
          <w:spacing w:val="-3"/>
          <w:sz w:val="24"/>
          <w:szCs w:val="24"/>
        </w:rPr>
        <w:t>re</w:t>
      </w:r>
      <w:r>
        <w:rPr>
          <w:spacing w:val="-6"/>
          <w:sz w:val="24"/>
          <w:szCs w:val="24"/>
        </w:rPr>
        <w:t>r</w:t>
      </w:r>
      <w:r>
        <w:rPr>
          <w:sz w:val="24"/>
          <w:szCs w:val="24"/>
        </w:rPr>
        <w:t xml:space="preserve">, </w:t>
      </w:r>
      <w:r>
        <w:rPr>
          <w:spacing w:val="3"/>
          <w:sz w:val="24"/>
          <w:szCs w:val="24"/>
        </w:rPr>
        <w:t>t</w:t>
      </w:r>
      <w:r>
        <w:rPr>
          <w:spacing w:val="-1"/>
          <w:sz w:val="24"/>
          <w:szCs w:val="24"/>
        </w:rPr>
        <w:t>e</w:t>
      </w:r>
      <w:r>
        <w:rPr>
          <w:sz w:val="24"/>
          <w:szCs w:val="24"/>
        </w:rPr>
        <w:t>rut</w:t>
      </w:r>
      <w:r>
        <w:rPr>
          <w:spacing w:val="-1"/>
          <w:sz w:val="24"/>
          <w:szCs w:val="24"/>
        </w:rPr>
        <w:t>a</w:t>
      </w:r>
      <w:r>
        <w:rPr>
          <w:sz w:val="24"/>
          <w:szCs w:val="24"/>
        </w:rPr>
        <w:t>ma</w:t>
      </w:r>
      <w:r>
        <w:rPr>
          <w:spacing w:val="9"/>
          <w:sz w:val="24"/>
          <w:szCs w:val="24"/>
        </w:rPr>
        <w:t xml:space="preserve"> </w:t>
      </w:r>
      <w:r>
        <w:rPr>
          <w:spacing w:val="2"/>
          <w:sz w:val="24"/>
          <w:szCs w:val="24"/>
        </w:rPr>
        <w:t>d</w:t>
      </w:r>
      <w:r>
        <w:rPr>
          <w:spacing w:val="-1"/>
          <w:sz w:val="24"/>
          <w:szCs w:val="24"/>
        </w:rPr>
        <w:t>a</w:t>
      </w:r>
      <w:r>
        <w:rPr>
          <w:sz w:val="24"/>
          <w:szCs w:val="24"/>
        </w:rPr>
        <w:t>l</w:t>
      </w:r>
      <w:r>
        <w:rPr>
          <w:spacing w:val="2"/>
          <w:sz w:val="24"/>
          <w:szCs w:val="24"/>
        </w:rPr>
        <w:t>a</w:t>
      </w:r>
      <w:r>
        <w:rPr>
          <w:sz w:val="24"/>
          <w:szCs w:val="24"/>
        </w:rPr>
        <w:t>m</w:t>
      </w:r>
      <w:r>
        <w:rPr>
          <w:spacing w:val="10"/>
          <w:sz w:val="24"/>
          <w:szCs w:val="24"/>
        </w:rPr>
        <w:t xml:space="preserve"> </w:t>
      </w:r>
      <w:r>
        <w:rPr>
          <w:sz w:val="24"/>
          <w:szCs w:val="24"/>
        </w:rPr>
        <w:t>me</w:t>
      </w:r>
      <w:r>
        <w:rPr>
          <w:spacing w:val="2"/>
          <w:sz w:val="24"/>
          <w:szCs w:val="24"/>
        </w:rPr>
        <w:t>n</w:t>
      </w:r>
      <w:r>
        <w:rPr>
          <w:spacing w:val="-5"/>
          <w:sz w:val="24"/>
          <w:szCs w:val="24"/>
        </w:rPr>
        <w:t>y</w:t>
      </w:r>
      <w:r>
        <w:rPr>
          <w:spacing w:val="-1"/>
          <w:sz w:val="24"/>
          <w:szCs w:val="24"/>
        </w:rPr>
        <w:t>e</w:t>
      </w:r>
      <w:r>
        <w:rPr>
          <w:spacing w:val="3"/>
          <w:sz w:val="24"/>
          <w:szCs w:val="24"/>
        </w:rPr>
        <w:t>l</w:t>
      </w:r>
      <w:r>
        <w:rPr>
          <w:spacing w:val="1"/>
          <w:sz w:val="24"/>
          <w:szCs w:val="24"/>
        </w:rPr>
        <w:t>e</w:t>
      </w:r>
      <w:r>
        <w:rPr>
          <w:sz w:val="24"/>
          <w:szCs w:val="24"/>
        </w:rPr>
        <w:t>s</w:t>
      </w:r>
      <w:r>
        <w:rPr>
          <w:spacing w:val="-1"/>
          <w:sz w:val="24"/>
          <w:szCs w:val="24"/>
        </w:rPr>
        <w:t>a</w:t>
      </w:r>
      <w:r>
        <w:rPr>
          <w:sz w:val="24"/>
          <w:szCs w:val="24"/>
        </w:rPr>
        <w:t>ikan p</w:t>
      </w:r>
      <w:r>
        <w:rPr>
          <w:spacing w:val="-1"/>
          <w:sz w:val="24"/>
          <w:szCs w:val="24"/>
        </w:rPr>
        <w:t>e</w:t>
      </w:r>
      <w:r>
        <w:rPr>
          <w:sz w:val="24"/>
          <w:szCs w:val="24"/>
        </w:rPr>
        <w:t>rs</w:t>
      </w:r>
      <w:r>
        <w:rPr>
          <w:spacing w:val="2"/>
          <w:sz w:val="24"/>
          <w:szCs w:val="24"/>
        </w:rPr>
        <w:t>o</w:t>
      </w:r>
      <w:r>
        <w:rPr>
          <w:spacing w:val="-1"/>
          <w:sz w:val="24"/>
          <w:szCs w:val="24"/>
        </w:rPr>
        <w:t>a</w:t>
      </w:r>
      <w:r>
        <w:rPr>
          <w:sz w:val="24"/>
          <w:szCs w:val="24"/>
        </w:rPr>
        <w:t xml:space="preserve">lan umat </w:t>
      </w:r>
      <w:r>
        <w:rPr>
          <w:spacing w:val="-5"/>
          <w:sz w:val="24"/>
          <w:szCs w:val="24"/>
        </w:rPr>
        <w:t>y</w:t>
      </w:r>
      <w:r>
        <w:rPr>
          <w:spacing w:val="1"/>
          <w:sz w:val="24"/>
          <w:szCs w:val="24"/>
        </w:rPr>
        <w:t>a</w:t>
      </w:r>
      <w:r>
        <w:rPr>
          <w:spacing w:val="2"/>
          <w:sz w:val="24"/>
          <w:szCs w:val="24"/>
        </w:rPr>
        <w:t>n</w:t>
      </w:r>
      <w:r>
        <w:rPr>
          <w:sz w:val="24"/>
          <w:szCs w:val="24"/>
        </w:rPr>
        <w:t>g b</w:t>
      </w:r>
      <w:r>
        <w:rPr>
          <w:spacing w:val="-1"/>
          <w:sz w:val="24"/>
          <w:szCs w:val="24"/>
        </w:rPr>
        <w:t>e</w:t>
      </w:r>
      <w:r>
        <w:rPr>
          <w:sz w:val="24"/>
          <w:szCs w:val="24"/>
        </w:rPr>
        <w:t xml:space="preserve">lum </w:t>
      </w:r>
      <w:r>
        <w:rPr>
          <w:spacing w:val="-1"/>
          <w:sz w:val="24"/>
          <w:szCs w:val="24"/>
        </w:rPr>
        <w:t>a</w:t>
      </w:r>
      <w:r>
        <w:rPr>
          <w:sz w:val="24"/>
          <w:szCs w:val="24"/>
        </w:rPr>
        <w:t>da</w:t>
      </w:r>
      <w:r>
        <w:rPr>
          <w:spacing w:val="-1"/>
          <w:sz w:val="24"/>
          <w:szCs w:val="24"/>
        </w:rPr>
        <w:t xml:space="preserve"> a</w:t>
      </w:r>
      <w:r>
        <w:rPr>
          <w:sz w:val="24"/>
          <w:szCs w:val="24"/>
        </w:rPr>
        <w:t>tu</w:t>
      </w:r>
      <w:r>
        <w:rPr>
          <w:spacing w:val="2"/>
          <w:sz w:val="24"/>
          <w:szCs w:val="24"/>
        </w:rPr>
        <w:t>r</w:t>
      </w:r>
      <w:r>
        <w:rPr>
          <w:spacing w:val="-1"/>
          <w:sz w:val="24"/>
          <w:szCs w:val="24"/>
        </w:rPr>
        <w:t>a</w:t>
      </w:r>
      <w:r>
        <w:rPr>
          <w:sz w:val="24"/>
          <w:szCs w:val="24"/>
        </w:rPr>
        <w:t>n hukum</w:t>
      </w:r>
      <w:r>
        <w:rPr>
          <w:spacing w:val="3"/>
          <w:sz w:val="24"/>
          <w:szCs w:val="24"/>
        </w:rPr>
        <w:t>n</w:t>
      </w:r>
      <w:r>
        <w:rPr>
          <w:spacing w:val="-5"/>
          <w:sz w:val="24"/>
          <w:szCs w:val="24"/>
        </w:rPr>
        <w:t>y</w:t>
      </w:r>
      <w:r>
        <w:rPr>
          <w:spacing w:val="1"/>
          <w:sz w:val="24"/>
          <w:szCs w:val="24"/>
        </w:rPr>
        <w:t>a</w:t>
      </w:r>
      <w:r>
        <w:rPr>
          <w:sz w:val="24"/>
          <w:szCs w:val="24"/>
        </w:rPr>
        <w:t>.</w:t>
      </w:r>
      <w:r w:rsidR="004554CC">
        <w:rPr>
          <w:sz w:val="24"/>
          <w:szCs w:val="24"/>
        </w:rPr>
        <w:t xml:space="preserve"> </w:t>
      </w:r>
      <w:r>
        <w:rPr>
          <w:sz w:val="24"/>
          <w:szCs w:val="24"/>
        </w:rPr>
        <w:t>Men</w:t>
      </w:r>
      <w:r>
        <w:rPr>
          <w:spacing w:val="-3"/>
          <w:sz w:val="24"/>
          <w:szCs w:val="24"/>
        </w:rPr>
        <w:t>g</w:t>
      </w:r>
      <w:r>
        <w:rPr>
          <w:sz w:val="24"/>
          <w:szCs w:val="24"/>
        </w:rPr>
        <w:t>i</w:t>
      </w:r>
      <w:r>
        <w:rPr>
          <w:spacing w:val="3"/>
          <w:sz w:val="24"/>
          <w:szCs w:val="24"/>
        </w:rPr>
        <w:t>n</w:t>
      </w:r>
      <w:r>
        <w:rPr>
          <w:sz w:val="24"/>
          <w:szCs w:val="24"/>
        </w:rPr>
        <w:t>g</w:t>
      </w:r>
      <w:r>
        <w:rPr>
          <w:spacing w:val="-1"/>
          <w:sz w:val="24"/>
          <w:szCs w:val="24"/>
        </w:rPr>
        <w:t>a</w:t>
      </w:r>
      <w:r>
        <w:rPr>
          <w:sz w:val="24"/>
          <w:szCs w:val="24"/>
        </w:rPr>
        <w:t>t p</w:t>
      </w:r>
      <w:r>
        <w:rPr>
          <w:spacing w:val="-1"/>
          <w:sz w:val="24"/>
          <w:szCs w:val="24"/>
        </w:rPr>
        <w:t>e</w:t>
      </w:r>
      <w:r>
        <w:rPr>
          <w:sz w:val="24"/>
          <w:szCs w:val="24"/>
        </w:rPr>
        <w:t>nt</w:t>
      </w:r>
      <w:r>
        <w:rPr>
          <w:spacing w:val="1"/>
          <w:sz w:val="24"/>
          <w:szCs w:val="24"/>
        </w:rPr>
        <w:t>i</w:t>
      </w:r>
      <w:r>
        <w:rPr>
          <w:sz w:val="24"/>
          <w:szCs w:val="24"/>
        </w:rPr>
        <w:t>n</w:t>
      </w:r>
      <w:r>
        <w:rPr>
          <w:spacing w:val="-2"/>
          <w:sz w:val="24"/>
          <w:szCs w:val="24"/>
        </w:rPr>
        <w:t>g</w:t>
      </w:r>
      <w:r>
        <w:rPr>
          <w:spacing w:val="5"/>
          <w:sz w:val="24"/>
          <w:szCs w:val="24"/>
        </w:rPr>
        <w:t>n</w:t>
      </w:r>
      <w:r>
        <w:rPr>
          <w:spacing w:val="-2"/>
          <w:sz w:val="24"/>
          <w:szCs w:val="24"/>
        </w:rPr>
        <w:t>y</w:t>
      </w:r>
      <w:r>
        <w:rPr>
          <w:sz w:val="24"/>
          <w:szCs w:val="24"/>
        </w:rPr>
        <w:t>a lemb</w:t>
      </w:r>
      <w:r>
        <w:rPr>
          <w:spacing w:val="-1"/>
          <w:sz w:val="24"/>
          <w:szCs w:val="24"/>
        </w:rPr>
        <w:t>a</w:t>
      </w:r>
      <w:r>
        <w:rPr>
          <w:sz w:val="24"/>
          <w:szCs w:val="24"/>
        </w:rPr>
        <w:t>ga f</w:t>
      </w:r>
      <w:r>
        <w:rPr>
          <w:spacing w:val="-2"/>
          <w:sz w:val="24"/>
          <w:szCs w:val="24"/>
        </w:rPr>
        <w:t>a</w:t>
      </w:r>
      <w:r>
        <w:rPr>
          <w:sz w:val="24"/>
          <w:szCs w:val="24"/>
        </w:rPr>
        <w:t>t</w:t>
      </w:r>
      <w:r>
        <w:rPr>
          <w:spacing w:val="2"/>
          <w:sz w:val="24"/>
          <w:szCs w:val="24"/>
        </w:rPr>
        <w:t>w</w:t>
      </w:r>
      <w:r>
        <w:rPr>
          <w:sz w:val="24"/>
          <w:szCs w:val="24"/>
        </w:rPr>
        <w:t>a d</w:t>
      </w:r>
      <w:r>
        <w:rPr>
          <w:spacing w:val="-1"/>
          <w:sz w:val="24"/>
          <w:szCs w:val="24"/>
        </w:rPr>
        <w:t>a</w:t>
      </w:r>
      <w:r>
        <w:rPr>
          <w:sz w:val="24"/>
          <w:szCs w:val="24"/>
        </w:rPr>
        <w:t>lam</w:t>
      </w:r>
      <w:r>
        <w:rPr>
          <w:spacing w:val="4"/>
          <w:sz w:val="24"/>
          <w:szCs w:val="24"/>
        </w:rPr>
        <w:t xml:space="preserve"> </w:t>
      </w:r>
      <w:r>
        <w:rPr>
          <w:sz w:val="24"/>
          <w:szCs w:val="24"/>
        </w:rPr>
        <w:t>k</w:t>
      </w:r>
      <w:r>
        <w:rPr>
          <w:spacing w:val="-1"/>
          <w:sz w:val="24"/>
          <w:szCs w:val="24"/>
        </w:rPr>
        <w:t>e</w:t>
      </w:r>
      <w:r>
        <w:rPr>
          <w:sz w:val="24"/>
          <w:szCs w:val="24"/>
        </w:rPr>
        <w:t>hidupan k</w:t>
      </w:r>
      <w:r>
        <w:rPr>
          <w:spacing w:val="-1"/>
          <w:sz w:val="24"/>
          <w:szCs w:val="24"/>
        </w:rPr>
        <w:t>e</w:t>
      </w:r>
      <w:r>
        <w:rPr>
          <w:spacing w:val="1"/>
          <w:sz w:val="24"/>
          <w:szCs w:val="24"/>
        </w:rPr>
        <w:t>a</w:t>
      </w:r>
      <w:r>
        <w:rPr>
          <w:spacing w:val="-2"/>
          <w:sz w:val="24"/>
          <w:szCs w:val="24"/>
        </w:rPr>
        <w:t>g</w:t>
      </w:r>
      <w:r>
        <w:rPr>
          <w:spacing w:val="-1"/>
          <w:sz w:val="24"/>
          <w:szCs w:val="24"/>
        </w:rPr>
        <w:t>a</w:t>
      </w:r>
      <w:r>
        <w:rPr>
          <w:sz w:val="24"/>
          <w:szCs w:val="24"/>
        </w:rPr>
        <w:t>m</w:t>
      </w:r>
      <w:r>
        <w:rPr>
          <w:spacing w:val="2"/>
          <w:sz w:val="24"/>
          <w:szCs w:val="24"/>
        </w:rPr>
        <w:t>a</w:t>
      </w:r>
      <w:r>
        <w:rPr>
          <w:spacing w:val="-1"/>
          <w:sz w:val="24"/>
          <w:szCs w:val="24"/>
        </w:rPr>
        <w:t>a</w:t>
      </w:r>
      <w:r>
        <w:rPr>
          <w:sz w:val="24"/>
          <w:szCs w:val="24"/>
        </w:rPr>
        <w:t>n di</w:t>
      </w:r>
      <w:r>
        <w:rPr>
          <w:spacing w:val="3"/>
          <w:sz w:val="24"/>
          <w:szCs w:val="24"/>
        </w:rPr>
        <w:t xml:space="preserve"> </w:t>
      </w:r>
      <w:r>
        <w:rPr>
          <w:spacing w:val="-3"/>
          <w:sz w:val="24"/>
          <w:szCs w:val="24"/>
        </w:rPr>
        <w:t>I</w:t>
      </w:r>
      <w:r>
        <w:rPr>
          <w:sz w:val="24"/>
          <w:szCs w:val="24"/>
        </w:rPr>
        <w:t>ndo</w:t>
      </w:r>
      <w:r>
        <w:rPr>
          <w:spacing w:val="2"/>
          <w:sz w:val="24"/>
          <w:szCs w:val="24"/>
        </w:rPr>
        <w:t>n</w:t>
      </w:r>
      <w:r>
        <w:rPr>
          <w:spacing w:val="-1"/>
          <w:sz w:val="24"/>
          <w:szCs w:val="24"/>
        </w:rPr>
        <w:t>e</w:t>
      </w:r>
      <w:r>
        <w:rPr>
          <w:sz w:val="24"/>
          <w:szCs w:val="24"/>
        </w:rPr>
        <w:t>sia, ma</w:t>
      </w:r>
      <w:r>
        <w:rPr>
          <w:spacing w:val="2"/>
          <w:sz w:val="24"/>
          <w:szCs w:val="24"/>
        </w:rPr>
        <w:t>k</w:t>
      </w:r>
      <w:r>
        <w:rPr>
          <w:sz w:val="24"/>
          <w:szCs w:val="24"/>
        </w:rPr>
        <w:t xml:space="preserve">a </w:t>
      </w:r>
      <w:r w:rsidR="00A61F9C">
        <w:rPr>
          <w:sz w:val="24"/>
          <w:szCs w:val="24"/>
        </w:rPr>
        <w:t>artikel</w:t>
      </w:r>
      <w:r>
        <w:rPr>
          <w:sz w:val="24"/>
          <w:szCs w:val="24"/>
        </w:rPr>
        <w:t xml:space="preserve"> ini</w:t>
      </w:r>
      <w:r>
        <w:rPr>
          <w:spacing w:val="2"/>
          <w:sz w:val="24"/>
          <w:szCs w:val="24"/>
        </w:rPr>
        <w:t xml:space="preserve"> </w:t>
      </w:r>
      <w:r>
        <w:rPr>
          <w:sz w:val="24"/>
          <w:szCs w:val="24"/>
        </w:rPr>
        <w:t>mamb</w:t>
      </w:r>
      <w:r>
        <w:rPr>
          <w:spacing w:val="-1"/>
          <w:sz w:val="24"/>
          <w:szCs w:val="24"/>
        </w:rPr>
        <w:t>a</w:t>
      </w:r>
      <w:r>
        <w:rPr>
          <w:sz w:val="24"/>
          <w:szCs w:val="24"/>
        </w:rPr>
        <w:t>h</w:t>
      </w:r>
      <w:r>
        <w:rPr>
          <w:spacing w:val="-1"/>
          <w:sz w:val="24"/>
          <w:szCs w:val="24"/>
        </w:rPr>
        <w:t>a</w:t>
      </w:r>
      <w:r>
        <w:rPr>
          <w:sz w:val="24"/>
          <w:szCs w:val="24"/>
        </w:rPr>
        <w:t>s</w:t>
      </w:r>
      <w:r>
        <w:rPr>
          <w:spacing w:val="1"/>
          <w:sz w:val="24"/>
          <w:szCs w:val="24"/>
        </w:rPr>
        <w:t xml:space="preserve"> </w:t>
      </w:r>
      <w:r>
        <w:rPr>
          <w:sz w:val="24"/>
          <w:szCs w:val="24"/>
        </w:rPr>
        <w:t>tent</w:t>
      </w:r>
      <w:r>
        <w:rPr>
          <w:spacing w:val="-1"/>
          <w:sz w:val="24"/>
          <w:szCs w:val="24"/>
        </w:rPr>
        <w:t>a</w:t>
      </w:r>
      <w:r>
        <w:rPr>
          <w:sz w:val="24"/>
          <w:szCs w:val="24"/>
        </w:rPr>
        <w:t>ng k</w:t>
      </w:r>
      <w:r>
        <w:rPr>
          <w:spacing w:val="-1"/>
          <w:sz w:val="24"/>
          <w:szCs w:val="24"/>
        </w:rPr>
        <w:t>e</w:t>
      </w:r>
      <w:r>
        <w:rPr>
          <w:sz w:val="24"/>
          <w:szCs w:val="24"/>
        </w:rPr>
        <w:t>mampu</w:t>
      </w:r>
      <w:r>
        <w:rPr>
          <w:spacing w:val="-1"/>
          <w:sz w:val="24"/>
          <w:szCs w:val="24"/>
        </w:rPr>
        <w:t>a</w:t>
      </w:r>
      <w:r>
        <w:rPr>
          <w:sz w:val="24"/>
          <w:szCs w:val="24"/>
        </w:rPr>
        <w:t>n</w:t>
      </w:r>
      <w:r>
        <w:rPr>
          <w:spacing w:val="1"/>
          <w:sz w:val="24"/>
          <w:szCs w:val="24"/>
        </w:rPr>
        <w:t xml:space="preserve"> </w:t>
      </w:r>
      <w:r>
        <w:rPr>
          <w:sz w:val="24"/>
          <w:szCs w:val="24"/>
        </w:rPr>
        <w:t>lemb</w:t>
      </w:r>
      <w:r>
        <w:rPr>
          <w:spacing w:val="1"/>
          <w:sz w:val="24"/>
          <w:szCs w:val="24"/>
        </w:rPr>
        <w:t>a</w:t>
      </w:r>
      <w:r>
        <w:rPr>
          <w:spacing w:val="-2"/>
          <w:sz w:val="24"/>
          <w:szCs w:val="24"/>
        </w:rPr>
        <w:t>g</w:t>
      </w:r>
      <w:r>
        <w:rPr>
          <w:sz w:val="24"/>
          <w:szCs w:val="24"/>
        </w:rPr>
        <w:t>a</w:t>
      </w:r>
      <w:r>
        <w:rPr>
          <w:spacing w:val="2"/>
          <w:sz w:val="24"/>
          <w:szCs w:val="24"/>
        </w:rPr>
        <w:t xml:space="preserve"> </w:t>
      </w:r>
      <w:r>
        <w:rPr>
          <w:spacing w:val="1"/>
          <w:sz w:val="24"/>
          <w:szCs w:val="24"/>
        </w:rPr>
        <w:t>f</w:t>
      </w:r>
      <w:r>
        <w:rPr>
          <w:spacing w:val="-1"/>
          <w:sz w:val="24"/>
          <w:szCs w:val="24"/>
        </w:rPr>
        <w:t>a</w:t>
      </w:r>
      <w:r>
        <w:rPr>
          <w:sz w:val="24"/>
          <w:szCs w:val="24"/>
        </w:rPr>
        <w:t>twa d</w:t>
      </w:r>
      <w:r>
        <w:rPr>
          <w:spacing w:val="-1"/>
          <w:sz w:val="24"/>
          <w:szCs w:val="24"/>
        </w:rPr>
        <w:t>a</w:t>
      </w:r>
      <w:r>
        <w:rPr>
          <w:sz w:val="24"/>
          <w:szCs w:val="24"/>
        </w:rPr>
        <w:t>lam me</w:t>
      </w:r>
      <w:r>
        <w:rPr>
          <w:spacing w:val="2"/>
          <w:sz w:val="24"/>
          <w:szCs w:val="24"/>
        </w:rPr>
        <w:t>n</w:t>
      </w:r>
      <w:r>
        <w:rPr>
          <w:spacing w:val="-5"/>
          <w:sz w:val="24"/>
          <w:szCs w:val="24"/>
        </w:rPr>
        <w:t>y</w:t>
      </w:r>
      <w:r>
        <w:rPr>
          <w:spacing w:val="-1"/>
          <w:sz w:val="24"/>
          <w:szCs w:val="24"/>
        </w:rPr>
        <w:t>e</w:t>
      </w:r>
      <w:r>
        <w:rPr>
          <w:spacing w:val="3"/>
          <w:sz w:val="24"/>
          <w:szCs w:val="24"/>
        </w:rPr>
        <w:t>l</w:t>
      </w:r>
      <w:r>
        <w:rPr>
          <w:spacing w:val="-1"/>
          <w:sz w:val="24"/>
          <w:szCs w:val="24"/>
        </w:rPr>
        <w:t>e</w:t>
      </w:r>
      <w:r>
        <w:rPr>
          <w:sz w:val="24"/>
          <w:szCs w:val="24"/>
        </w:rPr>
        <w:t>s</w:t>
      </w:r>
      <w:r>
        <w:rPr>
          <w:spacing w:val="-1"/>
          <w:sz w:val="24"/>
          <w:szCs w:val="24"/>
        </w:rPr>
        <w:t>a</w:t>
      </w:r>
      <w:r>
        <w:rPr>
          <w:sz w:val="24"/>
          <w:szCs w:val="24"/>
        </w:rPr>
        <w:t>ikan ma</w:t>
      </w:r>
      <w:r>
        <w:rPr>
          <w:spacing w:val="2"/>
          <w:sz w:val="24"/>
          <w:szCs w:val="24"/>
        </w:rPr>
        <w:t>s</w:t>
      </w:r>
      <w:r>
        <w:rPr>
          <w:spacing w:val="1"/>
          <w:sz w:val="24"/>
          <w:szCs w:val="24"/>
        </w:rPr>
        <w:t>a</w:t>
      </w:r>
      <w:r>
        <w:rPr>
          <w:sz w:val="24"/>
          <w:szCs w:val="24"/>
        </w:rPr>
        <w:t>la</w:t>
      </w:r>
      <w:r>
        <w:rPr>
          <w:spacing w:val="1"/>
          <w:sz w:val="24"/>
          <w:szCs w:val="24"/>
        </w:rPr>
        <w:t>h</w:t>
      </w:r>
      <w:r>
        <w:rPr>
          <w:spacing w:val="-1"/>
          <w:sz w:val="24"/>
          <w:szCs w:val="24"/>
        </w:rPr>
        <w:t>-</w:t>
      </w:r>
      <w:r>
        <w:rPr>
          <w:sz w:val="24"/>
          <w:szCs w:val="24"/>
        </w:rPr>
        <w:t>mas</w:t>
      </w:r>
      <w:r>
        <w:rPr>
          <w:spacing w:val="-1"/>
          <w:sz w:val="24"/>
          <w:szCs w:val="24"/>
        </w:rPr>
        <w:t>a</w:t>
      </w:r>
      <w:r>
        <w:rPr>
          <w:sz w:val="24"/>
          <w:szCs w:val="24"/>
        </w:rPr>
        <w:t>lah hukum kon</w:t>
      </w:r>
      <w:r>
        <w:rPr>
          <w:spacing w:val="1"/>
          <w:sz w:val="24"/>
          <w:szCs w:val="24"/>
        </w:rPr>
        <w:t>t</w:t>
      </w:r>
      <w:r>
        <w:rPr>
          <w:spacing w:val="-1"/>
          <w:sz w:val="24"/>
          <w:szCs w:val="24"/>
        </w:rPr>
        <w:t>e</w:t>
      </w:r>
      <w:r>
        <w:rPr>
          <w:sz w:val="24"/>
          <w:szCs w:val="24"/>
        </w:rPr>
        <w:t>mpor</w:t>
      </w:r>
      <w:r>
        <w:rPr>
          <w:spacing w:val="-1"/>
          <w:sz w:val="24"/>
          <w:szCs w:val="24"/>
        </w:rPr>
        <w:t>e</w:t>
      </w:r>
      <w:r>
        <w:rPr>
          <w:sz w:val="24"/>
          <w:szCs w:val="24"/>
        </w:rPr>
        <w:t>r</w:t>
      </w:r>
    </w:p>
    <w:p w14:paraId="6CF80EE1" w14:textId="77777777" w:rsidR="0035368D" w:rsidRDefault="0035368D" w:rsidP="004554CC">
      <w:pPr>
        <w:spacing w:line="360" w:lineRule="auto"/>
        <w:ind w:right="-41" w:firstLine="720"/>
        <w:jc w:val="both"/>
        <w:rPr>
          <w:sz w:val="24"/>
          <w:szCs w:val="24"/>
        </w:rPr>
      </w:pPr>
    </w:p>
    <w:p w14:paraId="6CDC3C04" w14:textId="5A0E18AF" w:rsidR="00DD7856" w:rsidRDefault="0035368D" w:rsidP="004554CC">
      <w:pPr>
        <w:spacing w:before="8"/>
        <w:ind w:right="1992"/>
        <w:jc w:val="both"/>
        <w:rPr>
          <w:sz w:val="24"/>
          <w:szCs w:val="24"/>
        </w:rPr>
      </w:pPr>
      <w:r>
        <w:rPr>
          <w:b/>
          <w:spacing w:val="-3"/>
          <w:sz w:val="24"/>
          <w:szCs w:val="24"/>
        </w:rPr>
        <w:t>P</w:t>
      </w:r>
      <w:r>
        <w:rPr>
          <w:b/>
          <w:spacing w:val="1"/>
          <w:sz w:val="24"/>
          <w:szCs w:val="24"/>
        </w:rPr>
        <w:t>E</w:t>
      </w:r>
      <w:r>
        <w:rPr>
          <w:b/>
          <w:spacing w:val="-3"/>
          <w:sz w:val="24"/>
          <w:szCs w:val="24"/>
        </w:rPr>
        <w:t>M</w:t>
      </w:r>
      <w:r>
        <w:rPr>
          <w:b/>
          <w:spacing w:val="1"/>
          <w:sz w:val="24"/>
          <w:szCs w:val="24"/>
        </w:rPr>
        <w:t>B</w:t>
      </w:r>
      <w:r>
        <w:rPr>
          <w:b/>
          <w:sz w:val="24"/>
          <w:szCs w:val="24"/>
        </w:rPr>
        <w:t>A</w:t>
      </w:r>
      <w:r>
        <w:rPr>
          <w:b/>
          <w:spacing w:val="1"/>
          <w:sz w:val="24"/>
          <w:szCs w:val="24"/>
        </w:rPr>
        <w:t>H</w:t>
      </w:r>
      <w:r>
        <w:rPr>
          <w:b/>
          <w:sz w:val="24"/>
          <w:szCs w:val="24"/>
        </w:rPr>
        <w:t>ASAN</w:t>
      </w:r>
    </w:p>
    <w:p w14:paraId="57F753D2" w14:textId="77777777" w:rsidR="00DD7856" w:rsidRDefault="00DD7856">
      <w:pPr>
        <w:spacing w:before="9" w:line="120" w:lineRule="exact"/>
        <w:rPr>
          <w:sz w:val="13"/>
          <w:szCs w:val="13"/>
        </w:rPr>
      </w:pPr>
    </w:p>
    <w:p w14:paraId="3B43FABA" w14:textId="7C525CB8" w:rsidR="004554CC" w:rsidRPr="00663381" w:rsidRDefault="00533C0F" w:rsidP="00663381">
      <w:pPr>
        <w:pStyle w:val="ListParagraph"/>
        <w:numPr>
          <w:ilvl w:val="0"/>
          <w:numId w:val="4"/>
        </w:numPr>
        <w:autoSpaceDE w:val="0"/>
        <w:autoSpaceDN w:val="0"/>
        <w:adjustRightInd w:val="0"/>
        <w:spacing w:line="360" w:lineRule="auto"/>
        <w:ind w:left="426"/>
        <w:jc w:val="both"/>
        <w:rPr>
          <w:b/>
          <w:bCs/>
          <w:color w:val="000000"/>
          <w:sz w:val="24"/>
          <w:szCs w:val="24"/>
          <w:lang w:val="en-ID"/>
        </w:rPr>
      </w:pPr>
      <w:r w:rsidRPr="00663381">
        <w:rPr>
          <w:b/>
          <w:spacing w:val="-3"/>
          <w:position w:val="-1"/>
          <w:sz w:val="24"/>
          <w:szCs w:val="24"/>
        </w:rPr>
        <w:t>P</w:t>
      </w:r>
      <w:r w:rsidRPr="00663381">
        <w:rPr>
          <w:b/>
          <w:spacing w:val="-1"/>
          <w:position w:val="-1"/>
          <w:sz w:val="24"/>
          <w:szCs w:val="24"/>
        </w:rPr>
        <w:t>r</w:t>
      </w:r>
      <w:r w:rsidRPr="00663381">
        <w:rPr>
          <w:b/>
          <w:position w:val="-1"/>
          <w:sz w:val="24"/>
          <w:szCs w:val="24"/>
        </w:rPr>
        <w:t>o</w:t>
      </w:r>
      <w:r w:rsidRPr="00663381">
        <w:rPr>
          <w:b/>
          <w:spacing w:val="1"/>
          <w:position w:val="-1"/>
          <w:sz w:val="24"/>
          <w:szCs w:val="24"/>
        </w:rPr>
        <w:t>du</w:t>
      </w:r>
      <w:r w:rsidR="00A61F9C">
        <w:rPr>
          <w:b/>
          <w:spacing w:val="1"/>
          <w:position w:val="-1"/>
          <w:sz w:val="24"/>
          <w:szCs w:val="24"/>
        </w:rPr>
        <w:t>k</w:t>
      </w:r>
      <w:r w:rsidRPr="00663381">
        <w:rPr>
          <w:b/>
          <w:spacing w:val="41"/>
          <w:position w:val="-1"/>
          <w:sz w:val="24"/>
          <w:szCs w:val="24"/>
        </w:rPr>
        <w:t xml:space="preserve"> </w:t>
      </w:r>
      <w:r w:rsidRPr="00663381">
        <w:rPr>
          <w:b/>
          <w:position w:val="-1"/>
          <w:sz w:val="24"/>
          <w:szCs w:val="24"/>
        </w:rPr>
        <w:t>H</w:t>
      </w:r>
      <w:r w:rsidRPr="00663381">
        <w:rPr>
          <w:b/>
          <w:spacing w:val="1"/>
          <w:position w:val="-1"/>
          <w:sz w:val="24"/>
          <w:szCs w:val="24"/>
        </w:rPr>
        <w:t>uku</w:t>
      </w:r>
      <w:r w:rsidRPr="00663381">
        <w:rPr>
          <w:b/>
          <w:position w:val="-1"/>
          <w:sz w:val="24"/>
          <w:szCs w:val="24"/>
        </w:rPr>
        <w:t>m</w:t>
      </w:r>
      <w:r w:rsidRPr="00663381">
        <w:rPr>
          <w:b/>
          <w:spacing w:val="37"/>
          <w:position w:val="-1"/>
          <w:sz w:val="24"/>
          <w:szCs w:val="24"/>
        </w:rPr>
        <w:t xml:space="preserve"> </w:t>
      </w:r>
      <w:r w:rsidRPr="00663381">
        <w:rPr>
          <w:b/>
          <w:position w:val="-1"/>
          <w:sz w:val="24"/>
          <w:szCs w:val="24"/>
        </w:rPr>
        <w:t>Is</w:t>
      </w:r>
      <w:r w:rsidRPr="00663381">
        <w:rPr>
          <w:b/>
          <w:spacing w:val="1"/>
          <w:position w:val="-1"/>
          <w:sz w:val="24"/>
          <w:szCs w:val="24"/>
        </w:rPr>
        <w:t>l</w:t>
      </w:r>
      <w:r w:rsidRPr="00663381">
        <w:rPr>
          <w:b/>
          <w:position w:val="-1"/>
          <w:sz w:val="24"/>
          <w:szCs w:val="24"/>
        </w:rPr>
        <w:t>am</w:t>
      </w:r>
      <w:r w:rsidR="00F838A7" w:rsidRPr="00663381">
        <w:rPr>
          <w:b/>
          <w:position w:val="-1"/>
          <w:sz w:val="24"/>
          <w:szCs w:val="24"/>
        </w:rPr>
        <w:t xml:space="preserve"> </w:t>
      </w:r>
      <w:r w:rsidR="00F838A7" w:rsidRPr="00663381">
        <w:rPr>
          <w:b/>
          <w:bCs/>
          <w:color w:val="000000"/>
          <w:sz w:val="24"/>
          <w:szCs w:val="24"/>
          <w:lang w:val="en-ID"/>
        </w:rPr>
        <w:t xml:space="preserve">Bahsul Masail </w:t>
      </w:r>
      <w:r w:rsidR="00A61F9C">
        <w:rPr>
          <w:b/>
          <w:bCs/>
          <w:color w:val="000000"/>
          <w:sz w:val="24"/>
          <w:szCs w:val="24"/>
          <w:lang w:val="en-ID"/>
        </w:rPr>
        <w:t xml:space="preserve">NU </w:t>
      </w:r>
      <w:r w:rsidR="00F838A7" w:rsidRPr="00663381">
        <w:rPr>
          <w:b/>
          <w:bCs/>
          <w:color w:val="000000"/>
          <w:sz w:val="24"/>
          <w:szCs w:val="24"/>
          <w:lang w:val="en-ID"/>
        </w:rPr>
        <w:t>Sebagai</w:t>
      </w:r>
      <w:r w:rsidR="004554CC" w:rsidRPr="00663381">
        <w:rPr>
          <w:b/>
          <w:bCs/>
          <w:color w:val="000000"/>
          <w:sz w:val="24"/>
          <w:szCs w:val="24"/>
          <w:lang w:val="en-ID"/>
        </w:rPr>
        <w:t xml:space="preserve"> </w:t>
      </w:r>
      <w:r w:rsidR="00F838A7" w:rsidRPr="00663381">
        <w:rPr>
          <w:b/>
          <w:bCs/>
          <w:color w:val="000000"/>
          <w:sz w:val="24"/>
          <w:szCs w:val="24"/>
          <w:lang w:val="en-ID"/>
        </w:rPr>
        <w:t>Lembaga Pranata Sosial Keagamaan</w:t>
      </w:r>
    </w:p>
    <w:p w14:paraId="29DBA5DF" w14:textId="0DAFDBA0" w:rsidR="00302AC8" w:rsidRDefault="00F838A7" w:rsidP="00302AC8">
      <w:pPr>
        <w:autoSpaceDE w:val="0"/>
        <w:autoSpaceDN w:val="0"/>
        <w:adjustRightInd w:val="0"/>
        <w:spacing w:line="360" w:lineRule="auto"/>
        <w:ind w:firstLine="709"/>
        <w:jc w:val="both"/>
        <w:rPr>
          <w:b/>
          <w:bCs/>
          <w:color w:val="000000"/>
          <w:sz w:val="24"/>
          <w:szCs w:val="24"/>
          <w:lang w:val="en-ID"/>
        </w:rPr>
      </w:pPr>
      <w:r>
        <w:rPr>
          <w:sz w:val="24"/>
          <w:szCs w:val="24"/>
        </w:rPr>
        <w:t>N</w:t>
      </w:r>
      <w:r>
        <w:rPr>
          <w:spacing w:val="-1"/>
          <w:sz w:val="24"/>
          <w:szCs w:val="24"/>
        </w:rPr>
        <w:t>a</w:t>
      </w:r>
      <w:r>
        <w:rPr>
          <w:sz w:val="24"/>
          <w:szCs w:val="24"/>
        </w:rPr>
        <w:t>hdlatul Ulama</w:t>
      </w:r>
      <w:r>
        <w:rPr>
          <w:spacing w:val="-1"/>
          <w:sz w:val="24"/>
          <w:szCs w:val="24"/>
        </w:rPr>
        <w:t xml:space="preserve"> </w:t>
      </w:r>
      <w:r>
        <w:rPr>
          <w:spacing w:val="2"/>
          <w:sz w:val="24"/>
          <w:szCs w:val="24"/>
        </w:rPr>
        <w:t>d</w:t>
      </w:r>
      <w:r>
        <w:rPr>
          <w:spacing w:val="-1"/>
          <w:sz w:val="24"/>
          <w:szCs w:val="24"/>
        </w:rPr>
        <w:t>a</w:t>
      </w:r>
      <w:r>
        <w:rPr>
          <w:sz w:val="24"/>
          <w:szCs w:val="24"/>
        </w:rPr>
        <w:t>lam</w:t>
      </w:r>
      <w:r>
        <w:rPr>
          <w:spacing w:val="1"/>
          <w:sz w:val="24"/>
          <w:szCs w:val="24"/>
        </w:rPr>
        <w:t xml:space="preserve"> </w:t>
      </w:r>
      <w:r>
        <w:rPr>
          <w:spacing w:val="-2"/>
          <w:sz w:val="24"/>
          <w:szCs w:val="24"/>
        </w:rPr>
        <w:t>s</w:t>
      </w:r>
      <w:r>
        <w:rPr>
          <w:spacing w:val="-6"/>
          <w:sz w:val="24"/>
          <w:szCs w:val="24"/>
        </w:rPr>
        <w:t>e</w:t>
      </w:r>
      <w:r>
        <w:rPr>
          <w:spacing w:val="-4"/>
          <w:sz w:val="24"/>
          <w:szCs w:val="24"/>
        </w:rPr>
        <w:t>t</w:t>
      </w:r>
      <w:r>
        <w:rPr>
          <w:spacing w:val="-2"/>
          <w:sz w:val="24"/>
          <w:szCs w:val="24"/>
        </w:rPr>
        <w:t>i</w:t>
      </w:r>
      <w:r>
        <w:rPr>
          <w:spacing w:val="-6"/>
          <w:sz w:val="24"/>
          <w:szCs w:val="24"/>
        </w:rPr>
        <w:t>a</w:t>
      </w:r>
      <w:r>
        <w:rPr>
          <w:sz w:val="24"/>
          <w:szCs w:val="24"/>
        </w:rPr>
        <w:t>p meng</w:t>
      </w:r>
      <w:r>
        <w:rPr>
          <w:spacing w:val="-1"/>
          <w:sz w:val="24"/>
          <w:szCs w:val="24"/>
        </w:rPr>
        <w:t>a</w:t>
      </w:r>
      <w:r>
        <w:rPr>
          <w:sz w:val="24"/>
          <w:szCs w:val="24"/>
        </w:rPr>
        <w:t>mb</w:t>
      </w:r>
      <w:r>
        <w:rPr>
          <w:spacing w:val="1"/>
          <w:sz w:val="24"/>
          <w:szCs w:val="24"/>
        </w:rPr>
        <w:t>i</w:t>
      </w:r>
      <w:r>
        <w:rPr>
          <w:sz w:val="24"/>
          <w:szCs w:val="24"/>
        </w:rPr>
        <w:t>l</w:t>
      </w:r>
      <w:r>
        <w:rPr>
          <w:spacing w:val="2"/>
          <w:sz w:val="24"/>
          <w:szCs w:val="24"/>
        </w:rPr>
        <w:t xml:space="preserve"> </w:t>
      </w:r>
      <w:r>
        <w:rPr>
          <w:sz w:val="24"/>
          <w:szCs w:val="24"/>
        </w:rPr>
        <w:t>k</w:t>
      </w:r>
      <w:r>
        <w:rPr>
          <w:spacing w:val="-1"/>
          <w:sz w:val="24"/>
          <w:szCs w:val="24"/>
        </w:rPr>
        <w:t>e</w:t>
      </w:r>
      <w:r>
        <w:rPr>
          <w:sz w:val="24"/>
          <w:szCs w:val="24"/>
        </w:rPr>
        <w:t>putus</w:t>
      </w:r>
      <w:r>
        <w:rPr>
          <w:spacing w:val="-1"/>
          <w:sz w:val="24"/>
          <w:szCs w:val="24"/>
        </w:rPr>
        <w:t>a</w:t>
      </w:r>
      <w:r>
        <w:rPr>
          <w:sz w:val="24"/>
          <w:szCs w:val="24"/>
        </w:rPr>
        <w:t>n</w:t>
      </w:r>
      <w:r>
        <w:rPr>
          <w:spacing w:val="5"/>
          <w:sz w:val="24"/>
          <w:szCs w:val="24"/>
        </w:rPr>
        <w:t>n</w:t>
      </w:r>
      <w:r>
        <w:rPr>
          <w:spacing w:val="-2"/>
          <w:sz w:val="24"/>
          <w:szCs w:val="24"/>
        </w:rPr>
        <w:t>y</w:t>
      </w:r>
      <w:r>
        <w:rPr>
          <w:sz w:val="24"/>
          <w:szCs w:val="24"/>
        </w:rPr>
        <w:t>a s</w:t>
      </w:r>
      <w:r>
        <w:rPr>
          <w:spacing w:val="-1"/>
          <w:sz w:val="24"/>
          <w:szCs w:val="24"/>
        </w:rPr>
        <w:t>e</w:t>
      </w:r>
      <w:r>
        <w:rPr>
          <w:sz w:val="24"/>
          <w:szCs w:val="24"/>
        </w:rPr>
        <w:t>n</w:t>
      </w:r>
      <w:r>
        <w:rPr>
          <w:spacing w:val="-1"/>
          <w:sz w:val="24"/>
          <w:szCs w:val="24"/>
        </w:rPr>
        <w:t>a</w:t>
      </w:r>
      <w:r>
        <w:rPr>
          <w:sz w:val="24"/>
          <w:szCs w:val="24"/>
        </w:rPr>
        <w:t>nt</w:t>
      </w:r>
      <w:r>
        <w:rPr>
          <w:spacing w:val="1"/>
          <w:sz w:val="24"/>
          <w:szCs w:val="24"/>
        </w:rPr>
        <w:t>i</w:t>
      </w:r>
      <w:r>
        <w:rPr>
          <w:spacing w:val="-1"/>
          <w:sz w:val="24"/>
          <w:szCs w:val="24"/>
        </w:rPr>
        <w:t>a</w:t>
      </w:r>
      <w:r>
        <w:rPr>
          <w:spacing w:val="2"/>
          <w:sz w:val="24"/>
          <w:szCs w:val="24"/>
        </w:rPr>
        <w:t>s</w:t>
      </w:r>
      <w:r>
        <w:rPr>
          <w:sz w:val="24"/>
          <w:szCs w:val="24"/>
        </w:rPr>
        <w:t>a didas</w:t>
      </w:r>
      <w:r>
        <w:rPr>
          <w:spacing w:val="-1"/>
          <w:sz w:val="24"/>
          <w:szCs w:val="24"/>
        </w:rPr>
        <w:t>a</w:t>
      </w:r>
      <w:r>
        <w:rPr>
          <w:sz w:val="24"/>
          <w:szCs w:val="24"/>
        </w:rPr>
        <w:t>rk</w:t>
      </w:r>
      <w:r>
        <w:rPr>
          <w:spacing w:val="-2"/>
          <w:sz w:val="24"/>
          <w:szCs w:val="24"/>
        </w:rPr>
        <w:t>a</w:t>
      </w:r>
      <w:r>
        <w:rPr>
          <w:sz w:val="24"/>
          <w:szCs w:val="24"/>
        </w:rPr>
        <w:t>n</w:t>
      </w:r>
      <w:r>
        <w:rPr>
          <w:spacing w:val="31"/>
          <w:sz w:val="24"/>
          <w:szCs w:val="24"/>
        </w:rPr>
        <w:t xml:space="preserve"> </w:t>
      </w:r>
      <w:r>
        <w:rPr>
          <w:spacing w:val="2"/>
          <w:sz w:val="24"/>
          <w:szCs w:val="24"/>
        </w:rPr>
        <w:t>p</w:t>
      </w:r>
      <w:r>
        <w:rPr>
          <w:spacing w:val="-1"/>
          <w:sz w:val="24"/>
          <w:szCs w:val="24"/>
        </w:rPr>
        <w:t>a</w:t>
      </w:r>
      <w:r>
        <w:rPr>
          <w:sz w:val="24"/>
          <w:szCs w:val="24"/>
        </w:rPr>
        <w:t>da</w:t>
      </w:r>
      <w:r>
        <w:rPr>
          <w:spacing w:val="30"/>
          <w:sz w:val="24"/>
          <w:szCs w:val="24"/>
        </w:rPr>
        <w:t xml:space="preserve"> </w:t>
      </w:r>
      <w:r>
        <w:rPr>
          <w:spacing w:val="2"/>
          <w:sz w:val="24"/>
          <w:szCs w:val="24"/>
        </w:rPr>
        <w:t>p</w:t>
      </w:r>
      <w:r>
        <w:rPr>
          <w:spacing w:val="-1"/>
          <w:sz w:val="24"/>
          <w:szCs w:val="24"/>
        </w:rPr>
        <w:t>e</w:t>
      </w:r>
      <w:r>
        <w:rPr>
          <w:sz w:val="24"/>
          <w:szCs w:val="24"/>
        </w:rPr>
        <w:t>r</w:t>
      </w:r>
      <w:r>
        <w:rPr>
          <w:spacing w:val="2"/>
          <w:sz w:val="24"/>
          <w:szCs w:val="24"/>
        </w:rPr>
        <w:t>m</w:t>
      </w:r>
      <w:r>
        <w:rPr>
          <w:sz w:val="24"/>
          <w:szCs w:val="24"/>
        </w:rPr>
        <w:t>u</w:t>
      </w:r>
      <w:r>
        <w:rPr>
          <w:spacing w:val="2"/>
          <w:sz w:val="24"/>
          <w:szCs w:val="24"/>
        </w:rPr>
        <w:t>s</w:t>
      </w:r>
      <w:r>
        <w:rPr>
          <w:spacing w:val="-5"/>
          <w:sz w:val="24"/>
          <w:szCs w:val="24"/>
        </w:rPr>
        <w:t>y</w:t>
      </w:r>
      <w:r>
        <w:rPr>
          <w:spacing w:val="1"/>
          <w:sz w:val="24"/>
          <w:szCs w:val="24"/>
        </w:rPr>
        <w:t>a</w:t>
      </w:r>
      <w:r>
        <w:rPr>
          <w:sz w:val="24"/>
          <w:szCs w:val="24"/>
        </w:rPr>
        <w:t>w</w:t>
      </w:r>
      <w:r>
        <w:rPr>
          <w:spacing w:val="-1"/>
          <w:sz w:val="24"/>
          <w:szCs w:val="24"/>
        </w:rPr>
        <w:t>a</w:t>
      </w:r>
      <w:r>
        <w:rPr>
          <w:spacing w:val="1"/>
          <w:sz w:val="24"/>
          <w:szCs w:val="24"/>
        </w:rPr>
        <w:t>r</w:t>
      </w:r>
      <w:r>
        <w:rPr>
          <w:spacing w:val="-1"/>
          <w:sz w:val="24"/>
          <w:szCs w:val="24"/>
        </w:rPr>
        <w:t>a</w:t>
      </w:r>
      <w:r>
        <w:rPr>
          <w:sz w:val="24"/>
          <w:szCs w:val="24"/>
        </w:rPr>
        <w:t>tan</w:t>
      </w:r>
      <w:r w:rsidR="004554CC">
        <w:rPr>
          <w:b/>
          <w:bCs/>
          <w:color w:val="000000"/>
          <w:sz w:val="24"/>
          <w:szCs w:val="24"/>
          <w:lang w:val="en-ID"/>
        </w:rPr>
        <w:t xml:space="preserve"> </w:t>
      </w:r>
      <w:r w:rsidR="00533C0F">
        <w:rPr>
          <w:sz w:val="24"/>
          <w:szCs w:val="24"/>
        </w:rPr>
        <w:t>p</w:t>
      </w:r>
      <w:r w:rsidR="00533C0F">
        <w:rPr>
          <w:spacing w:val="-1"/>
          <w:sz w:val="24"/>
          <w:szCs w:val="24"/>
        </w:rPr>
        <w:t>a</w:t>
      </w:r>
      <w:r w:rsidR="00533C0F">
        <w:rPr>
          <w:sz w:val="24"/>
          <w:szCs w:val="24"/>
        </w:rPr>
        <w:t>ra ulam</w:t>
      </w:r>
      <w:r w:rsidR="00533C0F">
        <w:rPr>
          <w:spacing w:val="2"/>
          <w:sz w:val="24"/>
          <w:szCs w:val="24"/>
        </w:rPr>
        <w:t>a</w:t>
      </w:r>
      <w:r w:rsidR="00533C0F">
        <w:rPr>
          <w:sz w:val="24"/>
          <w:szCs w:val="24"/>
        </w:rPr>
        <w:t>,</w:t>
      </w:r>
      <w:r w:rsidR="00533C0F">
        <w:rPr>
          <w:spacing w:val="1"/>
          <w:sz w:val="24"/>
          <w:szCs w:val="24"/>
        </w:rPr>
        <w:t xml:space="preserve"> </w:t>
      </w:r>
      <w:r w:rsidR="00533C0F">
        <w:rPr>
          <w:sz w:val="24"/>
          <w:szCs w:val="24"/>
        </w:rPr>
        <w:t>te</w:t>
      </w:r>
      <w:r w:rsidR="00533C0F">
        <w:rPr>
          <w:spacing w:val="-1"/>
          <w:sz w:val="24"/>
          <w:szCs w:val="24"/>
        </w:rPr>
        <w:t>r</w:t>
      </w:r>
      <w:r w:rsidR="00533C0F">
        <w:rPr>
          <w:sz w:val="24"/>
          <w:szCs w:val="24"/>
        </w:rPr>
        <w:t>masuk</w:t>
      </w:r>
      <w:r w:rsidR="00533C0F">
        <w:rPr>
          <w:spacing w:val="1"/>
          <w:sz w:val="24"/>
          <w:szCs w:val="24"/>
        </w:rPr>
        <w:t xml:space="preserve"> </w:t>
      </w:r>
      <w:r w:rsidR="00533C0F">
        <w:rPr>
          <w:spacing w:val="2"/>
          <w:sz w:val="24"/>
          <w:szCs w:val="24"/>
        </w:rPr>
        <w:t>d</w:t>
      </w:r>
      <w:r w:rsidR="00533C0F">
        <w:rPr>
          <w:sz w:val="24"/>
          <w:szCs w:val="24"/>
        </w:rPr>
        <w:t>i</w:t>
      </w:r>
      <w:r w:rsidR="00533C0F">
        <w:rPr>
          <w:spacing w:val="2"/>
          <w:sz w:val="24"/>
          <w:szCs w:val="24"/>
        </w:rPr>
        <w:t xml:space="preserve"> </w:t>
      </w:r>
      <w:r w:rsidR="00533C0F">
        <w:rPr>
          <w:sz w:val="24"/>
          <w:szCs w:val="24"/>
        </w:rPr>
        <w:t>d</w:t>
      </w:r>
      <w:r w:rsidR="00533C0F">
        <w:rPr>
          <w:spacing w:val="-1"/>
          <w:sz w:val="24"/>
          <w:szCs w:val="24"/>
        </w:rPr>
        <w:t>a</w:t>
      </w:r>
      <w:r w:rsidR="00533C0F">
        <w:rPr>
          <w:sz w:val="24"/>
          <w:szCs w:val="24"/>
        </w:rPr>
        <w:t>lam</w:t>
      </w:r>
      <w:r w:rsidR="00533C0F">
        <w:rPr>
          <w:spacing w:val="2"/>
          <w:sz w:val="24"/>
          <w:szCs w:val="24"/>
        </w:rPr>
        <w:t>n</w:t>
      </w:r>
      <w:r w:rsidR="00533C0F">
        <w:rPr>
          <w:spacing w:val="-5"/>
          <w:sz w:val="24"/>
          <w:szCs w:val="24"/>
        </w:rPr>
        <w:t>y</w:t>
      </w:r>
      <w:r w:rsidR="00533C0F">
        <w:rPr>
          <w:sz w:val="24"/>
          <w:szCs w:val="24"/>
        </w:rPr>
        <w:t xml:space="preserve">a </w:t>
      </w:r>
      <w:r w:rsidR="00533C0F">
        <w:rPr>
          <w:spacing w:val="-2"/>
          <w:sz w:val="24"/>
          <w:szCs w:val="24"/>
        </w:rPr>
        <w:t>k</w:t>
      </w:r>
      <w:r w:rsidR="00533C0F">
        <w:rPr>
          <w:spacing w:val="-3"/>
          <w:sz w:val="24"/>
          <w:szCs w:val="24"/>
        </w:rPr>
        <w:t>e</w:t>
      </w:r>
      <w:r w:rsidR="00533C0F">
        <w:rPr>
          <w:spacing w:val="-2"/>
          <w:sz w:val="24"/>
          <w:szCs w:val="24"/>
        </w:rPr>
        <w:t>pu</w:t>
      </w:r>
      <w:r w:rsidR="00533C0F">
        <w:rPr>
          <w:sz w:val="24"/>
          <w:szCs w:val="24"/>
        </w:rPr>
        <w:t>tusan</w:t>
      </w:r>
      <w:r w:rsidR="00533C0F">
        <w:rPr>
          <w:spacing w:val="5"/>
          <w:sz w:val="24"/>
          <w:szCs w:val="24"/>
        </w:rPr>
        <w:t xml:space="preserve"> </w:t>
      </w:r>
      <w:r w:rsidR="00533C0F">
        <w:rPr>
          <w:sz w:val="24"/>
          <w:szCs w:val="24"/>
        </w:rPr>
        <w:t>hukum</w:t>
      </w:r>
      <w:r w:rsidR="00533C0F">
        <w:rPr>
          <w:spacing w:val="6"/>
          <w:sz w:val="24"/>
          <w:szCs w:val="24"/>
        </w:rPr>
        <w:t xml:space="preserve"> </w:t>
      </w:r>
      <w:r w:rsidR="00533C0F">
        <w:rPr>
          <w:spacing w:val="-3"/>
          <w:sz w:val="24"/>
          <w:szCs w:val="24"/>
        </w:rPr>
        <w:t>I</w:t>
      </w:r>
      <w:r w:rsidR="00533C0F">
        <w:rPr>
          <w:sz w:val="24"/>
          <w:szCs w:val="24"/>
        </w:rPr>
        <w:t>slam</w:t>
      </w:r>
      <w:r w:rsidR="00533C0F">
        <w:rPr>
          <w:spacing w:val="13"/>
          <w:sz w:val="24"/>
          <w:szCs w:val="24"/>
        </w:rPr>
        <w:t xml:space="preserve"> </w:t>
      </w:r>
      <w:r w:rsidR="00533C0F">
        <w:rPr>
          <w:spacing w:val="-5"/>
          <w:sz w:val="24"/>
          <w:szCs w:val="24"/>
        </w:rPr>
        <w:t>y</w:t>
      </w:r>
      <w:r w:rsidR="00533C0F">
        <w:rPr>
          <w:spacing w:val="-1"/>
          <w:sz w:val="24"/>
          <w:szCs w:val="24"/>
        </w:rPr>
        <w:t>a</w:t>
      </w:r>
      <w:r w:rsidR="00533C0F">
        <w:rPr>
          <w:spacing w:val="5"/>
          <w:sz w:val="24"/>
          <w:szCs w:val="24"/>
        </w:rPr>
        <w:t>n</w:t>
      </w:r>
      <w:r w:rsidR="00533C0F">
        <w:rPr>
          <w:sz w:val="24"/>
          <w:szCs w:val="24"/>
        </w:rPr>
        <w:t>g diambil</w:t>
      </w:r>
      <w:r w:rsidR="00533C0F">
        <w:rPr>
          <w:spacing w:val="9"/>
          <w:sz w:val="24"/>
          <w:szCs w:val="24"/>
        </w:rPr>
        <w:t xml:space="preserve"> </w:t>
      </w:r>
      <w:r w:rsidR="00533C0F">
        <w:rPr>
          <w:spacing w:val="-2"/>
          <w:sz w:val="24"/>
          <w:szCs w:val="24"/>
        </w:rPr>
        <w:t>ol</w:t>
      </w:r>
      <w:r w:rsidR="00533C0F">
        <w:rPr>
          <w:spacing w:val="-6"/>
          <w:sz w:val="24"/>
          <w:szCs w:val="24"/>
        </w:rPr>
        <w:t>e</w:t>
      </w:r>
      <w:r w:rsidR="00533C0F">
        <w:rPr>
          <w:sz w:val="24"/>
          <w:szCs w:val="24"/>
        </w:rPr>
        <w:t>h N</w:t>
      </w:r>
      <w:r w:rsidR="00533C0F">
        <w:rPr>
          <w:spacing w:val="-1"/>
          <w:sz w:val="24"/>
          <w:szCs w:val="24"/>
        </w:rPr>
        <w:t>a</w:t>
      </w:r>
      <w:r w:rsidR="00533C0F">
        <w:rPr>
          <w:sz w:val="24"/>
          <w:szCs w:val="24"/>
        </w:rPr>
        <w:t>hdl</w:t>
      </w:r>
      <w:r w:rsidR="00533C0F">
        <w:rPr>
          <w:spacing w:val="2"/>
          <w:sz w:val="24"/>
          <w:szCs w:val="24"/>
        </w:rPr>
        <w:t>a</w:t>
      </w:r>
      <w:r w:rsidR="00533C0F">
        <w:rPr>
          <w:sz w:val="24"/>
          <w:szCs w:val="24"/>
        </w:rPr>
        <w:t>tul</w:t>
      </w:r>
      <w:r w:rsidR="00533C0F">
        <w:rPr>
          <w:spacing w:val="8"/>
          <w:sz w:val="24"/>
          <w:szCs w:val="24"/>
        </w:rPr>
        <w:t xml:space="preserve"> </w:t>
      </w:r>
      <w:r w:rsidR="00533C0F">
        <w:rPr>
          <w:sz w:val="24"/>
          <w:szCs w:val="24"/>
        </w:rPr>
        <w:t>Ul</w:t>
      </w:r>
      <w:r w:rsidR="00533C0F">
        <w:rPr>
          <w:spacing w:val="-1"/>
          <w:sz w:val="24"/>
          <w:szCs w:val="24"/>
        </w:rPr>
        <w:t>a</w:t>
      </w:r>
      <w:r w:rsidR="00533C0F">
        <w:rPr>
          <w:sz w:val="24"/>
          <w:szCs w:val="24"/>
        </w:rPr>
        <w:t>ma te</w:t>
      </w:r>
      <w:r w:rsidR="00533C0F">
        <w:rPr>
          <w:spacing w:val="-1"/>
          <w:sz w:val="24"/>
          <w:szCs w:val="24"/>
        </w:rPr>
        <w:t>r</w:t>
      </w:r>
      <w:r w:rsidR="00533C0F">
        <w:rPr>
          <w:sz w:val="24"/>
          <w:szCs w:val="24"/>
        </w:rPr>
        <w:t>lebih</w:t>
      </w:r>
      <w:r w:rsidR="00533C0F">
        <w:rPr>
          <w:spacing w:val="5"/>
          <w:sz w:val="24"/>
          <w:szCs w:val="24"/>
        </w:rPr>
        <w:t xml:space="preserve"> </w:t>
      </w:r>
      <w:r w:rsidR="00533C0F">
        <w:rPr>
          <w:spacing w:val="-2"/>
          <w:sz w:val="24"/>
          <w:szCs w:val="24"/>
        </w:rPr>
        <w:t>d</w:t>
      </w:r>
      <w:r w:rsidR="00533C0F">
        <w:rPr>
          <w:spacing w:val="-3"/>
          <w:sz w:val="24"/>
          <w:szCs w:val="24"/>
        </w:rPr>
        <w:t>a</w:t>
      </w:r>
      <w:r w:rsidR="00533C0F">
        <w:rPr>
          <w:spacing w:val="-2"/>
          <w:sz w:val="24"/>
          <w:szCs w:val="24"/>
        </w:rPr>
        <w:t>hul</w:t>
      </w:r>
      <w:r w:rsidR="00533C0F">
        <w:rPr>
          <w:sz w:val="24"/>
          <w:szCs w:val="24"/>
        </w:rPr>
        <w:t>u di</w:t>
      </w:r>
      <w:r w:rsidR="00533C0F">
        <w:rPr>
          <w:spacing w:val="-2"/>
          <w:sz w:val="24"/>
          <w:szCs w:val="24"/>
        </w:rPr>
        <w:t>g</w:t>
      </w:r>
      <w:r w:rsidR="00533C0F">
        <w:rPr>
          <w:sz w:val="24"/>
          <w:szCs w:val="24"/>
        </w:rPr>
        <w:t>odok</w:t>
      </w:r>
      <w:r w:rsidR="00533C0F">
        <w:rPr>
          <w:spacing w:val="7"/>
          <w:sz w:val="24"/>
          <w:szCs w:val="24"/>
        </w:rPr>
        <w:t xml:space="preserve"> </w:t>
      </w:r>
      <w:r w:rsidR="00533C0F">
        <w:rPr>
          <w:sz w:val="24"/>
          <w:szCs w:val="24"/>
        </w:rPr>
        <w:t>d</w:t>
      </w:r>
      <w:r w:rsidR="00533C0F">
        <w:rPr>
          <w:spacing w:val="-1"/>
          <w:sz w:val="24"/>
          <w:szCs w:val="24"/>
        </w:rPr>
        <w:t>a</w:t>
      </w:r>
      <w:r w:rsidR="00533C0F">
        <w:rPr>
          <w:sz w:val="24"/>
          <w:szCs w:val="24"/>
        </w:rPr>
        <w:t>lam</w:t>
      </w:r>
      <w:r w:rsidR="00533C0F">
        <w:rPr>
          <w:spacing w:val="4"/>
          <w:sz w:val="24"/>
          <w:szCs w:val="24"/>
        </w:rPr>
        <w:t xml:space="preserve"> </w:t>
      </w:r>
      <w:r w:rsidR="00533C0F">
        <w:rPr>
          <w:sz w:val="24"/>
          <w:szCs w:val="24"/>
        </w:rPr>
        <w:t>fo</w:t>
      </w:r>
      <w:r w:rsidR="00533C0F">
        <w:rPr>
          <w:spacing w:val="-1"/>
          <w:sz w:val="24"/>
          <w:szCs w:val="24"/>
        </w:rPr>
        <w:t>r</w:t>
      </w:r>
      <w:r w:rsidR="00533C0F">
        <w:rPr>
          <w:spacing w:val="2"/>
          <w:sz w:val="24"/>
          <w:szCs w:val="24"/>
        </w:rPr>
        <w:t>u</w:t>
      </w:r>
      <w:r w:rsidR="00533C0F">
        <w:rPr>
          <w:sz w:val="24"/>
          <w:szCs w:val="24"/>
        </w:rPr>
        <w:t xml:space="preserve">m </w:t>
      </w:r>
      <w:r w:rsidR="00533C0F">
        <w:rPr>
          <w:spacing w:val="-2"/>
          <w:sz w:val="24"/>
          <w:szCs w:val="24"/>
        </w:rPr>
        <w:t>B</w:t>
      </w:r>
      <w:r w:rsidR="00533C0F">
        <w:rPr>
          <w:spacing w:val="-1"/>
          <w:sz w:val="24"/>
          <w:szCs w:val="24"/>
        </w:rPr>
        <w:t>a</w:t>
      </w:r>
      <w:r w:rsidR="00533C0F">
        <w:rPr>
          <w:sz w:val="24"/>
          <w:szCs w:val="24"/>
        </w:rPr>
        <w:t>htsul  Mas</w:t>
      </w:r>
      <w:r w:rsidR="00533C0F">
        <w:rPr>
          <w:spacing w:val="-1"/>
          <w:sz w:val="24"/>
          <w:szCs w:val="24"/>
        </w:rPr>
        <w:t>a</w:t>
      </w:r>
      <w:r w:rsidR="00533C0F">
        <w:rPr>
          <w:sz w:val="24"/>
          <w:szCs w:val="24"/>
        </w:rPr>
        <w:t xml:space="preserve">il  </w:t>
      </w:r>
      <w:r w:rsidR="00533C0F">
        <w:rPr>
          <w:spacing w:val="1"/>
          <w:sz w:val="24"/>
          <w:szCs w:val="24"/>
        </w:rPr>
        <w:t>(</w:t>
      </w:r>
      <w:r w:rsidR="00533C0F">
        <w:rPr>
          <w:sz w:val="24"/>
          <w:szCs w:val="24"/>
        </w:rPr>
        <w:t>p</w:t>
      </w:r>
      <w:r w:rsidR="00533C0F">
        <w:rPr>
          <w:spacing w:val="-1"/>
          <w:sz w:val="24"/>
          <w:szCs w:val="24"/>
        </w:rPr>
        <w:t>e</w:t>
      </w:r>
      <w:r w:rsidR="00533C0F">
        <w:rPr>
          <w:sz w:val="24"/>
          <w:szCs w:val="24"/>
        </w:rPr>
        <w:t>mbah</w:t>
      </w:r>
      <w:r w:rsidR="00533C0F">
        <w:rPr>
          <w:spacing w:val="-1"/>
          <w:sz w:val="24"/>
          <w:szCs w:val="24"/>
        </w:rPr>
        <w:t>a</w:t>
      </w:r>
      <w:r w:rsidR="00533C0F">
        <w:rPr>
          <w:sz w:val="24"/>
          <w:szCs w:val="24"/>
        </w:rPr>
        <w:t>s</w:t>
      </w:r>
      <w:r w:rsidR="00533C0F">
        <w:rPr>
          <w:spacing w:val="1"/>
          <w:sz w:val="24"/>
          <w:szCs w:val="24"/>
        </w:rPr>
        <w:t>a</w:t>
      </w:r>
      <w:r w:rsidR="00533C0F">
        <w:rPr>
          <w:sz w:val="24"/>
          <w:szCs w:val="24"/>
        </w:rPr>
        <w:t>n b</w:t>
      </w:r>
      <w:r w:rsidR="00533C0F">
        <w:rPr>
          <w:spacing w:val="-1"/>
          <w:sz w:val="24"/>
          <w:szCs w:val="24"/>
        </w:rPr>
        <w:t>e</w:t>
      </w:r>
      <w:r w:rsidR="00533C0F">
        <w:rPr>
          <w:sz w:val="24"/>
          <w:szCs w:val="24"/>
        </w:rPr>
        <w:t>rba</w:t>
      </w:r>
      <w:r w:rsidR="00533C0F">
        <w:rPr>
          <w:spacing w:val="-2"/>
          <w:sz w:val="24"/>
          <w:szCs w:val="24"/>
        </w:rPr>
        <w:t>g</w:t>
      </w:r>
      <w:r w:rsidR="00533C0F">
        <w:rPr>
          <w:spacing w:val="-1"/>
          <w:sz w:val="24"/>
          <w:szCs w:val="24"/>
        </w:rPr>
        <w:t>a</w:t>
      </w:r>
      <w:r w:rsidR="00533C0F">
        <w:rPr>
          <w:sz w:val="24"/>
          <w:szCs w:val="24"/>
        </w:rPr>
        <w:t>i</w:t>
      </w:r>
      <w:r w:rsidR="00302AC8">
        <w:rPr>
          <w:sz w:val="24"/>
          <w:szCs w:val="24"/>
        </w:rPr>
        <w:t xml:space="preserve"> </w:t>
      </w:r>
      <w:r w:rsidR="00533C0F">
        <w:rPr>
          <w:sz w:val="24"/>
          <w:szCs w:val="24"/>
        </w:rPr>
        <w:t>p</w:t>
      </w:r>
      <w:r w:rsidR="00533C0F">
        <w:rPr>
          <w:spacing w:val="1"/>
          <w:sz w:val="24"/>
          <w:szCs w:val="24"/>
        </w:rPr>
        <w:t>e</w:t>
      </w:r>
      <w:r w:rsidR="00533C0F">
        <w:rPr>
          <w:sz w:val="24"/>
          <w:szCs w:val="24"/>
        </w:rPr>
        <w:t>rm</w:t>
      </w:r>
      <w:r w:rsidR="00533C0F">
        <w:rPr>
          <w:spacing w:val="-1"/>
          <w:sz w:val="24"/>
          <w:szCs w:val="24"/>
        </w:rPr>
        <w:t>a</w:t>
      </w:r>
      <w:r w:rsidR="00533C0F">
        <w:rPr>
          <w:sz w:val="24"/>
          <w:szCs w:val="24"/>
        </w:rPr>
        <w:t>s</w:t>
      </w:r>
      <w:r w:rsidR="00533C0F">
        <w:rPr>
          <w:spacing w:val="-1"/>
          <w:sz w:val="24"/>
          <w:szCs w:val="24"/>
        </w:rPr>
        <w:t>a</w:t>
      </w:r>
      <w:r w:rsidR="00533C0F">
        <w:rPr>
          <w:sz w:val="24"/>
          <w:szCs w:val="24"/>
        </w:rPr>
        <w:t>la</w:t>
      </w:r>
      <w:r w:rsidR="00533C0F">
        <w:rPr>
          <w:spacing w:val="2"/>
          <w:sz w:val="24"/>
          <w:szCs w:val="24"/>
        </w:rPr>
        <w:t>h</w:t>
      </w:r>
      <w:r w:rsidR="00533C0F">
        <w:rPr>
          <w:spacing w:val="1"/>
          <w:sz w:val="24"/>
          <w:szCs w:val="24"/>
        </w:rPr>
        <w:t>a</w:t>
      </w:r>
      <w:r w:rsidR="00533C0F">
        <w:rPr>
          <w:sz w:val="24"/>
          <w:szCs w:val="24"/>
        </w:rPr>
        <w:t>n</w:t>
      </w:r>
      <w:r w:rsidR="00533C0F">
        <w:rPr>
          <w:spacing w:val="29"/>
          <w:sz w:val="24"/>
          <w:szCs w:val="24"/>
        </w:rPr>
        <w:t xml:space="preserve"> </w:t>
      </w:r>
      <w:r w:rsidR="00533C0F">
        <w:rPr>
          <w:sz w:val="24"/>
          <w:szCs w:val="24"/>
        </w:rPr>
        <w:t>hukum).</w:t>
      </w:r>
      <w:r w:rsidR="00302AC8">
        <w:rPr>
          <w:rStyle w:val="FootnoteReference"/>
          <w:sz w:val="24"/>
          <w:szCs w:val="24"/>
        </w:rPr>
        <w:footnoteReference w:id="1"/>
      </w:r>
      <w:r w:rsidR="004554CC">
        <w:rPr>
          <w:b/>
          <w:bCs/>
          <w:color w:val="000000"/>
          <w:sz w:val="24"/>
          <w:szCs w:val="24"/>
          <w:lang w:val="en-ID"/>
        </w:rPr>
        <w:t xml:space="preserve"> </w:t>
      </w:r>
      <w:r w:rsidR="00533C0F">
        <w:rPr>
          <w:spacing w:val="1"/>
          <w:sz w:val="24"/>
          <w:szCs w:val="24"/>
        </w:rPr>
        <w:t>S</w:t>
      </w:r>
      <w:r w:rsidR="00533C0F">
        <w:rPr>
          <w:spacing w:val="-1"/>
          <w:sz w:val="24"/>
          <w:szCs w:val="24"/>
        </w:rPr>
        <w:t>e</w:t>
      </w:r>
      <w:r w:rsidR="00533C0F">
        <w:rPr>
          <w:sz w:val="24"/>
          <w:szCs w:val="24"/>
        </w:rPr>
        <w:t>d</w:t>
      </w:r>
      <w:r w:rsidR="00533C0F">
        <w:rPr>
          <w:spacing w:val="-1"/>
          <w:sz w:val="24"/>
          <w:szCs w:val="24"/>
        </w:rPr>
        <w:t>a</w:t>
      </w:r>
      <w:r w:rsidR="00533C0F">
        <w:rPr>
          <w:sz w:val="24"/>
          <w:szCs w:val="24"/>
        </w:rPr>
        <w:t>n</w:t>
      </w:r>
      <w:r w:rsidR="00533C0F">
        <w:rPr>
          <w:spacing w:val="-2"/>
          <w:sz w:val="24"/>
          <w:szCs w:val="24"/>
        </w:rPr>
        <w:t>g</w:t>
      </w:r>
      <w:r w:rsidR="00533C0F">
        <w:rPr>
          <w:spacing w:val="2"/>
          <w:sz w:val="24"/>
          <w:szCs w:val="24"/>
        </w:rPr>
        <w:t>k</w:t>
      </w:r>
      <w:r w:rsidR="00533C0F">
        <w:rPr>
          <w:spacing w:val="-1"/>
          <w:sz w:val="24"/>
          <w:szCs w:val="24"/>
        </w:rPr>
        <w:t>a</w:t>
      </w:r>
      <w:r w:rsidR="00533C0F">
        <w:rPr>
          <w:sz w:val="24"/>
          <w:szCs w:val="24"/>
        </w:rPr>
        <w:t xml:space="preserve">n </w:t>
      </w:r>
      <w:r w:rsidR="00533C0F">
        <w:rPr>
          <w:spacing w:val="-2"/>
          <w:sz w:val="24"/>
          <w:szCs w:val="24"/>
        </w:rPr>
        <w:t>untu</w:t>
      </w:r>
      <w:r w:rsidR="00533C0F">
        <w:rPr>
          <w:sz w:val="24"/>
          <w:szCs w:val="24"/>
        </w:rPr>
        <w:t>k mel</w:t>
      </w:r>
      <w:r w:rsidR="00533C0F">
        <w:rPr>
          <w:spacing w:val="-1"/>
          <w:sz w:val="24"/>
          <w:szCs w:val="24"/>
        </w:rPr>
        <w:t>a</w:t>
      </w:r>
      <w:r w:rsidR="00533C0F">
        <w:rPr>
          <w:sz w:val="24"/>
          <w:szCs w:val="24"/>
        </w:rPr>
        <w:t>ksan</w:t>
      </w:r>
      <w:r w:rsidR="00533C0F">
        <w:rPr>
          <w:spacing w:val="-2"/>
          <w:sz w:val="24"/>
          <w:szCs w:val="24"/>
        </w:rPr>
        <w:t>a</w:t>
      </w:r>
      <w:r w:rsidR="00533C0F">
        <w:rPr>
          <w:sz w:val="24"/>
          <w:szCs w:val="24"/>
        </w:rPr>
        <w:t>k</w:t>
      </w:r>
      <w:r w:rsidR="00533C0F">
        <w:rPr>
          <w:spacing w:val="-1"/>
          <w:sz w:val="24"/>
          <w:szCs w:val="24"/>
        </w:rPr>
        <w:t>a</w:t>
      </w:r>
      <w:r w:rsidR="00533C0F">
        <w:rPr>
          <w:sz w:val="24"/>
          <w:szCs w:val="24"/>
        </w:rPr>
        <w:t>n  b</w:t>
      </w:r>
      <w:r w:rsidR="00533C0F">
        <w:rPr>
          <w:spacing w:val="-1"/>
          <w:sz w:val="24"/>
          <w:szCs w:val="24"/>
        </w:rPr>
        <w:t>a</w:t>
      </w:r>
      <w:r w:rsidR="00533C0F">
        <w:rPr>
          <w:sz w:val="24"/>
          <w:szCs w:val="24"/>
        </w:rPr>
        <w:t>hts</w:t>
      </w:r>
      <w:r w:rsidR="00533C0F">
        <w:rPr>
          <w:spacing w:val="3"/>
          <w:sz w:val="24"/>
          <w:szCs w:val="24"/>
        </w:rPr>
        <w:t>u</w:t>
      </w:r>
      <w:r w:rsidR="00533C0F">
        <w:rPr>
          <w:sz w:val="24"/>
          <w:szCs w:val="24"/>
        </w:rPr>
        <w:t xml:space="preserve">l </w:t>
      </w:r>
      <w:r w:rsidR="00533C0F">
        <w:rPr>
          <w:spacing w:val="1"/>
          <w:sz w:val="24"/>
          <w:szCs w:val="24"/>
        </w:rPr>
        <w:t xml:space="preserve"> </w:t>
      </w:r>
      <w:r w:rsidR="00533C0F">
        <w:rPr>
          <w:sz w:val="24"/>
          <w:szCs w:val="24"/>
        </w:rPr>
        <w:t>mas</w:t>
      </w:r>
      <w:r w:rsidR="00533C0F">
        <w:rPr>
          <w:spacing w:val="-1"/>
          <w:sz w:val="24"/>
          <w:szCs w:val="24"/>
        </w:rPr>
        <w:t>a</w:t>
      </w:r>
      <w:r w:rsidR="00533C0F">
        <w:rPr>
          <w:sz w:val="24"/>
          <w:szCs w:val="24"/>
        </w:rPr>
        <w:t>il te</w:t>
      </w:r>
      <w:r w:rsidR="00533C0F">
        <w:rPr>
          <w:spacing w:val="-1"/>
          <w:sz w:val="24"/>
          <w:szCs w:val="24"/>
        </w:rPr>
        <w:t>r</w:t>
      </w:r>
      <w:r w:rsidR="00533C0F">
        <w:rPr>
          <w:sz w:val="24"/>
          <w:szCs w:val="24"/>
        </w:rPr>
        <w:t>s</w:t>
      </w:r>
      <w:r w:rsidR="00533C0F">
        <w:rPr>
          <w:spacing w:val="-1"/>
          <w:sz w:val="24"/>
          <w:szCs w:val="24"/>
        </w:rPr>
        <w:t>e</w:t>
      </w:r>
      <w:r w:rsidR="00533C0F">
        <w:rPr>
          <w:sz w:val="24"/>
          <w:szCs w:val="24"/>
        </w:rPr>
        <w:t>but,</w:t>
      </w:r>
      <w:r w:rsidR="00533C0F">
        <w:rPr>
          <w:spacing w:val="2"/>
          <w:sz w:val="24"/>
          <w:szCs w:val="24"/>
        </w:rPr>
        <w:t xml:space="preserve"> </w:t>
      </w:r>
      <w:r w:rsidR="00533C0F">
        <w:rPr>
          <w:sz w:val="24"/>
          <w:szCs w:val="24"/>
        </w:rPr>
        <w:t>dipe</w:t>
      </w:r>
      <w:r w:rsidR="00533C0F">
        <w:rPr>
          <w:spacing w:val="-1"/>
          <w:sz w:val="24"/>
          <w:szCs w:val="24"/>
        </w:rPr>
        <w:t>r</w:t>
      </w:r>
      <w:r w:rsidR="00533C0F">
        <w:rPr>
          <w:sz w:val="24"/>
          <w:szCs w:val="24"/>
        </w:rPr>
        <w:t>lukan</w:t>
      </w:r>
      <w:r w:rsidR="00533C0F">
        <w:rPr>
          <w:spacing w:val="3"/>
          <w:sz w:val="24"/>
          <w:szCs w:val="24"/>
        </w:rPr>
        <w:t xml:space="preserve"> </w:t>
      </w:r>
      <w:r w:rsidR="00533C0F">
        <w:rPr>
          <w:sz w:val="24"/>
          <w:szCs w:val="24"/>
        </w:rPr>
        <w:t xml:space="preserve">tata </w:t>
      </w:r>
      <w:r w:rsidR="00533C0F">
        <w:rPr>
          <w:spacing w:val="-1"/>
          <w:sz w:val="24"/>
          <w:szCs w:val="24"/>
        </w:rPr>
        <w:t>c</w:t>
      </w:r>
      <w:r w:rsidR="00533C0F">
        <w:rPr>
          <w:spacing w:val="1"/>
          <w:sz w:val="24"/>
          <w:szCs w:val="24"/>
        </w:rPr>
        <w:t>ar</w:t>
      </w:r>
      <w:r w:rsidR="00533C0F">
        <w:rPr>
          <w:sz w:val="24"/>
          <w:szCs w:val="24"/>
        </w:rPr>
        <w:t>a p</w:t>
      </w:r>
      <w:r w:rsidR="00533C0F">
        <w:rPr>
          <w:spacing w:val="-1"/>
          <w:sz w:val="24"/>
          <w:szCs w:val="24"/>
        </w:rPr>
        <w:t>e</w:t>
      </w:r>
      <w:r w:rsidR="00533C0F">
        <w:rPr>
          <w:sz w:val="24"/>
          <w:szCs w:val="24"/>
        </w:rPr>
        <w:t>laks</w:t>
      </w:r>
      <w:r w:rsidR="00533C0F">
        <w:rPr>
          <w:spacing w:val="-1"/>
          <w:sz w:val="24"/>
          <w:szCs w:val="24"/>
        </w:rPr>
        <w:t>a</w:t>
      </w:r>
      <w:r w:rsidR="00533C0F">
        <w:rPr>
          <w:sz w:val="24"/>
          <w:szCs w:val="24"/>
        </w:rPr>
        <w:t>n</w:t>
      </w:r>
      <w:r w:rsidR="00533C0F">
        <w:rPr>
          <w:spacing w:val="1"/>
          <w:sz w:val="24"/>
          <w:szCs w:val="24"/>
        </w:rPr>
        <w:t>a</w:t>
      </w:r>
      <w:r w:rsidR="00533C0F">
        <w:rPr>
          <w:spacing w:val="-1"/>
          <w:sz w:val="24"/>
          <w:szCs w:val="24"/>
        </w:rPr>
        <w:t>a</w:t>
      </w:r>
      <w:r w:rsidR="00533C0F">
        <w:rPr>
          <w:sz w:val="24"/>
          <w:szCs w:val="24"/>
        </w:rPr>
        <w:t>n</w:t>
      </w:r>
      <w:r w:rsidR="00533C0F">
        <w:rPr>
          <w:spacing w:val="5"/>
          <w:sz w:val="24"/>
          <w:szCs w:val="24"/>
        </w:rPr>
        <w:t>n</w:t>
      </w:r>
      <w:r w:rsidR="00533C0F">
        <w:rPr>
          <w:spacing w:val="-5"/>
          <w:sz w:val="24"/>
          <w:szCs w:val="24"/>
        </w:rPr>
        <w:t>y</w:t>
      </w:r>
      <w:r w:rsidR="00533C0F">
        <w:rPr>
          <w:sz w:val="24"/>
          <w:szCs w:val="24"/>
        </w:rPr>
        <w:t>a</w:t>
      </w:r>
      <w:r w:rsidR="00533C0F">
        <w:rPr>
          <w:spacing w:val="1"/>
          <w:sz w:val="24"/>
          <w:szCs w:val="24"/>
        </w:rPr>
        <w:t xml:space="preserve"> </w:t>
      </w:r>
      <w:r w:rsidR="00533C0F">
        <w:rPr>
          <w:spacing w:val="2"/>
          <w:sz w:val="24"/>
          <w:szCs w:val="24"/>
        </w:rPr>
        <w:t>s</w:t>
      </w:r>
      <w:r w:rsidR="00533C0F">
        <w:rPr>
          <w:spacing w:val="-1"/>
          <w:sz w:val="24"/>
          <w:szCs w:val="24"/>
        </w:rPr>
        <w:t>e</w:t>
      </w:r>
      <w:r w:rsidR="00533C0F">
        <w:rPr>
          <w:sz w:val="24"/>
          <w:szCs w:val="24"/>
        </w:rPr>
        <w:t>b</w:t>
      </w:r>
      <w:r w:rsidR="00533C0F">
        <w:rPr>
          <w:spacing w:val="1"/>
          <w:sz w:val="24"/>
          <w:szCs w:val="24"/>
        </w:rPr>
        <w:t>a</w:t>
      </w:r>
      <w:r w:rsidR="00533C0F">
        <w:rPr>
          <w:spacing w:val="-2"/>
          <w:sz w:val="24"/>
          <w:szCs w:val="24"/>
        </w:rPr>
        <w:t>g</w:t>
      </w:r>
      <w:r w:rsidR="00533C0F">
        <w:rPr>
          <w:spacing w:val="-1"/>
          <w:sz w:val="24"/>
          <w:szCs w:val="24"/>
        </w:rPr>
        <w:t>a</w:t>
      </w:r>
      <w:r w:rsidR="00533C0F">
        <w:rPr>
          <w:spacing w:val="3"/>
          <w:sz w:val="24"/>
          <w:szCs w:val="24"/>
        </w:rPr>
        <w:t>i</w:t>
      </w:r>
      <w:r w:rsidR="00533C0F">
        <w:rPr>
          <w:sz w:val="24"/>
          <w:szCs w:val="24"/>
        </w:rPr>
        <w:t>mana diat</w:t>
      </w:r>
      <w:r w:rsidR="00533C0F">
        <w:rPr>
          <w:spacing w:val="2"/>
          <w:sz w:val="24"/>
          <w:szCs w:val="24"/>
        </w:rPr>
        <w:t>u</w:t>
      </w:r>
      <w:r w:rsidR="00533C0F">
        <w:rPr>
          <w:sz w:val="24"/>
          <w:szCs w:val="24"/>
        </w:rPr>
        <w:t>r d</w:t>
      </w:r>
      <w:r w:rsidR="00533C0F">
        <w:rPr>
          <w:spacing w:val="-1"/>
          <w:sz w:val="24"/>
          <w:szCs w:val="24"/>
        </w:rPr>
        <w:t>a</w:t>
      </w:r>
      <w:r w:rsidR="00533C0F">
        <w:rPr>
          <w:sz w:val="24"/>
          <w:szCs w:val="24"/>
        </w:rPr>
        <w:t>lam si</w:t>
      </w:r>
      <w:r w:rsidR="00533C0F">
        <w:rPr>
          <w:spacing w:val="1"/>
          <w:sz w:val="24"/>
          <w:szCs w:val="24"/>
        </w:rPr>
        <w:t>s</w:t>
      </w:r>
      <w:r w:rsidR="00533C0F">
        <w:rPr>
          <w:sz w:val="24"/>
          <w:szCs w:val="24"/>
        </w:rPr>
        <w:t>tem p</w:t>
      </w:r>
      <w:r w:rsidR="00533C0F">
        <w:rPr>
          <w:spacing w:val="-1"/>
          <w:sz w:val="24"/>
          <w:szCs w:val="24"/>
        </w:rPr>
        <w:t>e</w:t>
      </w:r>
      <w:r w:rsidR="00533C0F">
        <w:rPr>
          <w:sz w:val="24"/>
          <w:szCs w:val="24"/>
        </w:rPr>
        <w:t>n</w:t>
      </w:r>
      <w:r w:rsidR="00533C0F">
        <w:rPr>
          <w:spacing w:val="-2"/>
          <w:sz w:val="24"/>
          <w:szCs w:val="24"/>
        </w:rPr>
        <w:t>g</w:t>
      </w:r>
      <w:r w:rsidR="00533C0F">
        <w:rPr>
          <w:spacing w:val="-1"/>
          <w:sz w:val="24"/>
          <w:szCs w:val="24"/>
        </w:rPr>
        <w:t>a</w:t>
      </w:r>
      <w:r w:rsidR="00533C0F">
        <w:rPr>
          <w:sz w:val="24"/>
          <w:szCs w:val="24"/>
        </w:rPr>
        <w:t>m</w:t>
      </w:r>
      <w:r w:rsidR="00533C0F">
        <w:rPr>
          <w:spacing w:val="3"/>
          <w:sz w:val="24"/>
          <w:szCs w:val="24"/>
        </w:rPr>
        <w:t>b</w:t>
      </w:r>
      <w:r w:rsidR="00533C0F">
        <w:rPr>
          <w:sz w:val="24"/>
          <w:szCs w:val="24"/>
        </w:rPr>
        <w:t>i</w:t>
      </w:r>
      <w:r w:rsidR="00533C0F">
        <w:rPr>
          <w:spacing w:val="1"/>
          <w:sz w:val="24"/>
          <w:szCs w:val="24"/>
        </w:rPr>
        <w:t>l</w:t>
      </w:r>
      <w:r w:rsidR="00533C0F">
        <w:rPr>
          <w:spacing w:val="-1"/>
          <w:sz w:val="24"/>
          <w:szCs w:val="24"/>
        </w:rPr>
        <w:t>a</w:t>
      </w:r>
      <w:r w:rsidR="00533C0F">
        <w:rPr>
          <w:sz w:val="24"/>
          <w:szCs w:val="24"/>
        </w:rPr>
        <w:t xml:space="preserve">n hukum </w:t>
      </w:r>
      <w:r w:rsidR="00533C0F">
        <w:rPr>
          <w:spacing w:val="-3"/>
          <w:sz w:val="24"/>
          <w:szCs w:val="24"/>
        </w:rPr>
        <w:t>I</w:t>
      </w:r>
      <w:r w:rsidR="00533C0F">
        <w:rPr>
          <w:sz w:val="24"/>
          <w:szCs w:val="24"/>
        </w:rPr>
        <w:t>slam.</w:t>
      </w:r>
      <w:r w:rsidR="00533C0F">
        <w:rPr>
          <w:spacing w:val="11"/>
          <w:sz w:val="24"/>
          <w:szCs w:val="24"/>
        </w:rPr>
        <w:t xml:space="preserve"> </w:t>
      </w:r>
      <w:r w:rsidR="00533C0F">
        <w:rPr>
          <w:sz w:val="24"/>
          <w:szCs w:val="24"/>
        </w:rPr>
        <w:t>H</w:t>
      </w:r>
      <w:r w:rsidR="00533C0F">
        <w:rPr>
          <w:spacing w:val="-1"/>
          <w:sz w:val="24"/>
          <w:szCs w:val="24"/>
        </w:rPr>
        <w:t>a</w:t>
      </w:r>
      <w:r w:rsidR="00533C0F">
        <w:rPr>
          <w:sz w:val="24"/>
          <w:szCs w:val="24"/>
        </w:rPr>
        <w:t>l</w:t>
      </w:r>
      <w:r w:rsidR="00533C0F">
        <w:rPr>
          <w:spacing w:val="10"/>
          <w:sz w:val="24"/>
          <w:szCs w:val="24"/>
        </w:rPr>
        <w:t xml:space="preserve"> </w:t>
      </w:r>
      <w:r w:rsidR="00533C0F">
        <w:rPr>
          <w:spacing w:val="-4"/>
          <w:sz w:val="24"/>
          <w:szCs w:val="24"/>
        </w:rPr>
        <w:t>i</w:t>
      </w:r>
      <w:r w:rsidR="00533C0F">
        <w:rPr>
          <w:spacing w:val="-5"/>
          <w:sz w:val="24"/>
          <w:szCs w:val="24"/>
        </w:rPr>
        <w:t>n</w:t>
      </w:r>
      <w:r w:rsidR="00533C0F">
        <w:rPr>
          <w:sz w:val="24"/>
          <w:szCs w:val="24"/>
        </w:rPr>
        <w:t>i di</w:t>
      </w:r>
      <w:r w:rsidR="00533C0F">
        <w:rPr>
          <w:spacing w:val="1"/>
          <w:sz w:val="24"/>
          <w:szCs w:val="24"/>
        </w:rPr>
        <w:t>m</w:t>
      </w:r>
      <w:r w:rsidR="00533C0F">
        <w:rPr>
          <w:spacing w:val="-1"/>
          <w:sz w:val="24"/>
          <w:szCs w:val="24"/>
        </w:rPr>
        <w:t>a</w:t>
      </w:r>
      <w:r w:rsidR="00533C0F">
        <w:rPr>
          <w:sz w:val="24"/>
          <w:szCs w:val="24"/>
        </w:rPr>
        <w:t>ksu</w:t>
      </w:r>
      <w:r w:rsidR="00533C0F">
        <w:rPr>
          <w:spacing w:val="2"/>
          <w:sz w:val="24"/>
          <w:szCs w:val="24"/>
        </w:rPr>
        <w:t>d</w:t>
      </w:r>
      <w:r w:rsidR="00533C0F">
        <w:rPr>
          <w:sz w:val="24"/>
          <w:szCs w:val="24"/>
        </w:rPr>
        <w:t>k</w:t>
      </w:r>
      <w:r w:rsidR="00533C0F">
        <w:rPr>
          <w:spacing w:val="-1"/>
          <w:sz w:val="24"/>
          <w:szCs w:val="24"/>
        </w:rPr>
        <w:t>a</w:t>
      </w:r>
      <w:r w:rsidR="00533C0F">
        <w:rPr>
          <w:sz w:val="24"/>
          <w:szCs w:val="24"/>
        </w:rPr>
        <w:t>n</w:t>
      </w:r>
      <w:r w:rsidR="00533C0F">
        <w:rPr>
          <w:spacing w:val="9"/>
          <w:sz w:val="24"/>
          <w:szCs w:val="24"/>
        </w:rPr>
        <w:t xml:space="preserve"> </w:t>
      </w:r>
      <w:r w:rsidR="00533C0F">
        <w:rPr>
          <w:sz w:val="24"/>
          <w:szCs w:val="24"/>
        </w:rPr>
        <w:t>s</w:t>
      </w:r>
      <w:r w:rsidR="00533C0F">
        <w:rPr>
          <w:spacing w:val="-1"/>
          <w:sz w:val="24"/>
          <w:szCs w:val="24"/>
        </w:rPr>
        <w:t>e</w:t>
      </w:r>
      <w:r w:rsidR="00533C0F">
        <w:rPr>
          <w:sz w:val="24"/>
          <w:szCs w:val="24"/>
        </w:rPr>
        <w:t>b</w:t>
      </w:r>
      <w:r w:rsidR="00533C0F">
        <w:rPr>
          <w:spacing w:val="1"/>
          <w:sz w:val="24"/>
          <w:szCs w:val="24"/>
        </w:rPr>
        <w:t>a</w:t>
      </w:r>
      <w:r w:rsidR="00533C0F">
        <w:rPr>
          <w:sz w:val="24"/>
          <w:szCs w:val="24"/>
        </w:rPr>
        <w:t>g</w:t>
      </w:r>
      <w:r w:rsidR="00533C0F">
        <w:rPr>
          <w:spacing w:val="-1"/>
          <w:sz w:val="24"/>
          <w:szCs w:val="24"/>
        </w:rPr>
        <w:t>a</w:t>
      </w:r>
      <w:r w:rsidR="00533C0F">
        <w:rPr>
          <w:sz w:val="24"/>
          <w:szCs w:val="24"/>
        </w:rPr>
        <w:t>i p</w:t>
      </w:r>
      <w:r w:rsidR="00533C0F">
        <w:rPr>
          <w:spacing w:val="-1"/>
          <w:sz w:val="24"/>
          <w:szCs w:val="24"/>
        </w:rPr>
        <w:t>e</w:t>
      </w:r>
      <w:r w:rsidR="00533C0F">
        <w:rPr>
          <w:sz w:val="24"/>
          <w:szCs w:val="24"/>
        </w:rPr>
        <w:t>doman d</w:t>
      </w:r>
      <w:r w:rsidR="00533C0F">
        <w:rPr>
          <w:spacing w:val="-1"/>
          <w:sz w:val="24"/>
          <w:szCs w:val="24"/>
        </w:rPr>
        <w:t>a</w:t>
      </w:r>
      <w:r w:rsidR="00533C0F">
        <w:rPr>
          <w:sz w:val="24"/>
          <w:szCs w:val="24"/>
        </w:rPr>
        <w:t>lam me</w:t>
      </w:r>
      <w:r w:rsidR="00533C0F">
        <w:rPr>
          <w:spacing w:val="2"/>
          <w:sz w:val="24"/>
          <w:szCs w:val="24"/>
        </w:rPr>
        <w:t>m</w:t>
      </w:r>
      <w:r w:rsidR="00533C0F">
        <w:rPr>
          <w:sz w:val="24"/>
          <w:szCs w:val="24"/>
        </w:rPr>
        <w:t>p</w:t>
      </w:r>
      <w:r w:rsidR="00533C0F">
        <w:rPr>
          <w:spacing w:val="-1"/>
          <w:sz w:val="24"/>
          <w:szCs w:val="24"/>
        </w:rPr>
        <w:t>e</w:t>
      </w:r>
      <w:r w:rsidR="00533C0F">
        <w:rPr>
          <w:sz w:val="24"/>
          <w:szCs w:val="24"/>
        </w:rPr>
        <w:t>rju</w:t>
      </w:r>
      <w:r w:rsidR="00533C0F">
        <w:rPr>
          <w:spacing w:val="-1"/>
          <w:sz w:val="24"/>
          <w:szCs w:val="24"/>
        </w:rPr>
        <w:t>a</w:t>
      </w:r>
      <w:r w:rsidR="00533C0F">
        <w:rPr>
          <w:spacing w:val="2"/>
          <w:sz w:val="24"/>
          <w:szCs w:val="24"/>
        </w:rPr>
        <w:t>n</w:t>
      </w:r>
      <w:r w:rsidR="00533C0F">
        <w:rPr>
          <w:spacing w:val="-2"/>
          <w:sz w:val="24"/>
          <w:szCs w:val="24"/>
        </w:rPr>
        <w:t>g</w:t>
      </w:r>
      <w:r w:rsidR="00533C0F">
        <w:rPr>
          <w:sz w:val="24"/>
          <w:szCs w:val="24"/>
        </w:rPr>
        <w:t>k</w:t>
      </w:r>
      <w:r w:rsidR="00533C0F">
        <w:rPr>
          <w:spacing w:val="1"/>
          <w:sz w:val="24"/>
          <w:szCs w:val="24"/>
        </w:rPr>
        <w:t>a</w:t>
      </w:r>
      <w:r w:rsidR="00533C0F">
        <w:rPr>
          <w:sz w:val="24"/>
          <w:szCs w:val="24"/>
        </w:rPr>
        <w:t>n b</w:t>
      </w:r>
      <w:r w:rsidR="00533C0F">
        <w:rPr>
          <w:spacing w:val="-1"/>
          <w:sz w:val="24"/>
          <w:szCs w:val="24"/>
        </w:rPr>
        <w:t>e</w:t>
      </w:r>
      <w:r w:rsidR="00533C0F">
        <w:rPr>
          <w:sz w:val="24"/>
          <w:szCs w:val="24"/>
        </w:rPr>
        <w:t>rl</w:t>
      </w:r>
      <w:r w:rsidR="00533C0F">
        <w:rPr>
          <w:spacing w:val="-1"/>
          <w:sz w:val="24"/>
          <w:szCs w:val="24"/>
        </w:rPr>
        <w:t>a</w:t>
      </w:r>
      <w:r w:rsidR="00533C0F">
        <w:rPr>
          <w:sz w:val="24"/>
          <w:szCs w:val="24"/>
        </w:rPr>
        <w:t>ku</w:t>
      </w:r>
      <w:r w:rsidR="00533C0F">
        <w:rPr>
          <w:spacing w:val="5"/>
          <w:sz w:val="24"/>
          <w:szCs w:val="24"/>
        </w:rPr>
        <w:t>n</w:t>
      </w:r>
      <w:r w:rsidR="00533C0F">
        <w:rPr>
          <w:spacing w:val="-5"/>
          <w:sz w:val="24"/>
          <w:szCs w:val="24"/>
        </w:rPr>
        <w:t>y</w:t>
      </w:r>
      <w:r w:rsidR="00533C0F">
        <w:rPr>
          <w:sz w:val="24"/>
          <w:szCs w:val="24"/>
        </w:rPr>
        <w:t xml:space="preserve">a </w:t>
      </w:r>
      <w:r w:rsidR="00533C0F">
        <w:rPr>
          <w:spacing w:val="-1"/>
          <w:sz w:val="24"/>
          <w:szCs w:val="24"/>
        </w:rPr>
        <w:t>a</w:t>
      </w:r>
      <w:r w:rsidR="00533C0F">
        <w:rPr>
          <w:spacing w:val="3"/>
          <w:sz w:val="24"/>
          <w:szCs w:val="24"/>
        </w:rPr>
        <w:t>j</w:t>
      </w:r>
      <w:r w:rsidR="00533C0F">
        <w:rPr>
          <w:spacing w:val="-1"/>
          <w:sz w:val="24"/>
          <w:szCs w:val="24"/>
        </w:rPr>
        <w:t>a</w:t>
      </w:r>
      <w:r w:rsidR="00533C0F">
        <w:rPr>
          <w:sz w:val="24"/>
          <w:szCs w:val="24"/>
        </w:rPr>
        <w:t>r</w:t>
      </w:r>
      <w:r w:rsidR="00533C0F">
        <w:rPr>
          <w:spacing w:val="-2"/>
          <w:sz w:val="24"/>
          <w:szCs w:val="24"/>
        </w:rPr>
        <w:t>a</w:t>
      </w:r>
      <w:r w:rsidR="00533C0F">
        <w:rPr>
          <w:sz w:val="24"/>
          <w:szCs w:val="24"/>
        </w:rPr>
        <w:t>n</w:t>
      </w:r>
      <w:r w:rsidR="00533C0F">
        <w:rPr>
          <w:spacing w:val="3"/>
          <w:sz w:val="24"/>
          <w:szCs w:val="24"/>
        </w:rPr>
        <w:t xml:space="preserve"> </w:t>
      </w:r>
      <w:r w:rsidR="00533C0F">
        <w:rPr>
          <w:sz w:val="24"/>
          <w:szCs w:val="24"/>
        </w:rPr>
        <w:t>Isl</w:t>
      </w:r>
      <w:r w:rsidR="00533C0F">
        <w:rPr>
          <w:spacing w:val="-1"/>
          <w:sz w:val="24"/>
          <w:szCs w:val="24"/>
        </w:rPr>
        <w:t>a</w:t>
      </w:r>
      <w:r w:rsidR="00533C0F">
        <w:rPr>
          <w:sz w:val="24"/>
          <w:szCs w:val="24"/>
        </w:rPr>
        <w:t>m</w:t>
      </w:r>
      <w:r w:rsidR="00533C0F">
        <w:rPr>
          <w:spacing w:val="4"/>
          <w:sz w:val="24"/>
          <w:szCs w:val="24"/>
        </w:rPr>
        <w:t xml:space="preserve"> </w:t>
      </w:r>
      <w:r w:rsidR="00533C0F">
        <w:rPr>
          <w:spacing w:val="-5"/>
          <w:sz w:val="24"/>
          <w:szCs w:val="24"/>
        </w:rPr>
        <w:t>y</w:t>
      </w:r>
      <w:r w:rsidR="00533C0F">
        <w:rPr>
          <w:spacing w:val="-1"/>
          <w:sz w:val="24"/>
          <w:szCs w:val="24"/>
        </w:rPr>
        <w:t>a</w:t>
      </w:r>
      <w:r w:rsidR="00533C0F">
        <w:rPr>
          <w:spacing w:val="5"/>
          <w:sz w:val="24"/>
          <w:szCs w:val="24"/>
        </w:rPr>
        <w:t>n</w:t>
      </w:r>
      <w:r w:rsidR="00533C0F">
        <w:rPr>
          <w:sz w:val="24"/>
          <w:szCs w:val="24"/>
        </w:rPr>
        <w:t>g mang</w:t>
      </w:r>
      <w:r w:rsidR="00533C0F">
        <w:rPr>
          <w:spacing w:val="-1"/>
          <w:sz w:val="24"/>
          <w:szCs w:val="24"/>
        </w:rPr>
        <w:t>a</w:t>
      </w:r>
      <w:r w:rsidR="00533C0F">
        <w:rPr>
          <w:sz w:val="24"/>
          <w:szCs w:val="24"/>
        </w:rPr>
        <w:t>nut</w:t>
      </w:r>
      <w:r w:rsidR="00533C0F">
        <w:rPr>
          <w:spacing w:val="1"/>
          <w:sz w:val="24"/>
          <w:szCs w:val="24"/>
        </w:rPr>
        <w:t xml:space="preserve"> </w:t>
      </w:r>
      <w:r w:rsidR="00533C0F">
        <w:rPr>
          <w:sz w:val="24"/>
          <w:szCs w:val="24"/>
        </w:rPr>
        <w:t>f</w:t>
      </w:r>
      <w:r w:rsidR="00533C0F">
        <w:rPr>
          <w:spacing w:val="-2"/>
          <w:sz w:val="24"/>
          <w:szCs w:val="24"/>
        </w:rPr>
        <w:t>a</w:t>
      </w:r>
      <w:r w:rsidR="00533C0F">
        <w:rPr>
          <w:spacing w:val="2"/>
          <w:sz w:val="24"/>
          <w:szCs w:val="24"/>
        </w:rPr>
        <w:t>h</w:t>
      </w:r>
      <w:r w:rsidR="00533C0F">
        <w:rPr>
          <w:spacing w:val="-1"/>
          <w:sz w:val="24"/>
          <w:szCs w:val="24"/>
        </w:rPr>
        <w:t>a</w:t>
      </w:r>
      <w:r w:rsidR="00533C0F">
        <w:rPr>
          <w:sz w:val="24"/>
          <w:szCs w:val="24"/>
        </w:rPr>
        <w:t>m</w:t>
      </w:r>
      <w:r w:rsidR="00533C0F">
        <w:rPr>
          <w:spacing w:val="1"/>
          <w:sz w:val="24"/>
          <w:szCs w:val="24"/>
        </w:rPr>
        <w:t xml:space="preserve"> </w:t>
      </w:r>
      <w:r w:rsidR="00533C0F" w:rsidRPr="008E0F42">
        <w:rPr>
          <w:i/>
          <w:iCs/>
          <w:sz w:val="24"/>
          <w:szCs w:val="24"/>
        </w:rPr>
        <w:t>Ahlu</w:t>
      </w:r>
      <w:r w:rsidR="00533C0F" w:rsidRPr="008E0F42">
        <w:rPr>
          <w:i/>
          <w:iCs/>
          <w:spacing w:val="2"/>
          <w:sz w:val="24"/>
          <w:szCs w:val="24"/>
        </w:rPr>
        <w:t>s</w:t>
      </w:r>
      <w:r w:rsidR="00533C0F" w:rsidRPr="008E0F42">
        <w:rPr>
          <w:i/>
          <w:iCs/>
          <w:sz w:val="24"/>
          <w:szCs w:val="24"/>
        </w:rPr>
        <w:t>sunn</w:t>
      </w:r>
      <w:r w:rsidR="00533C0F" w:rsidRPr="008E0F42">
        <w:rPr>
          <w:i/>
          <w:iCs/>
          <w:spacing w:val="-1"/>
          <w:sz w:val="24"/>
          <w:szCs w:val="24"/>
        </w:rPr>
        <w:t>a</w:t>
      </w:r>
      <w:r w:rsidR="00533C0F" w:rsidRPr="008E0F42">
        <w:rPr>
          <w:i/>
          <w:iCs/>
          <w:sz w:val="24"/>
          <w:szCs w:val="24"/>
        </w:rPr>
        <w:t>h w</w:t>
      </w:r>
      <w:r w:rsidR="00533C0F" w:rsidRPr="008E0F42">
        <w:rPr>
          <w:i/>
          <w:iCs/>
          <w:spacing w:val="-1"/>
          <w:sz w:val="24"/>
          <w:szCs w:val="24"/>
        </w:rPr>
        <w:t>a</w:t>
      </w:r>
      <w:r w:rsidR="00533C0F" w:rsidRPr="008E0F42">
        <w:rPr>
          <w:i/>
          <w:iCs/>
          <w:sz w:val="24"/>
          <w:szCs w:val="24"/>
        </w:rPr>
        <w:t xml:space="preserve">l </w:t>
      </w:r>
      <w:r w:rsidR="00533C0F" w:rsidRPr="008E0F42">
        <w:rPr>
          <w:i/>
          <w:iCs/>
          <w:spacing w:val="2"/>
          <w:sz w:val="24"/>
          <w:szCs w:val="24"/>
        </w:rPr>
        <w:t>J</w:t>
      </w:r>
      <w:r w:rsidR="00533C0F" w:rsidRPr="008E0F42">
        <w:rPr>
          <w:i/>
          <w:iCs/>
          <w:spacing w:val="-1"/>
          <w:sz w:val="24"/>
          <w:szCs w:val="24"/>
        </w:rPr>
        <w:t>a</w:t>
      </w:r>
      <w:r w:rsidR="00533C0F" w:rsidRPr="008E0F42">
        <w:rPr>
          <w:i/>
          <w:iCs/>
          <w:sz w:val="24"/>
          <w:szCs w:val="24"/>
        </w:rPr>
        <w:t>ma</w:t>
      </w:r>
      <w:r w:rsidR="00533C0F" w:rsidRPr="008E0F42">
        <w:rPr>
          <w:i/>
          <w:iCs/>
          <w:spacing w:val="-1"/>
          <w:sz w:val="24"/>
          <w:szCs w:val="24"/>
        </w:rPr>
        <w:t>a</w:t>
      </w:r>
      <w:r w:rsidR="00533C0F" w:rsidRPr="008E0F42">
        <w:rPr>
          <w:i/>
          <w:iCs/>
          <w:sz w:val="24"/>
          <w:szCs w:val="24"/>
        </w:rPr>
        <w:t>h</w:t>
      </w:r>
      <w:r w:rsidR="00533C0F">
        <w:rPr>
          <w:spacing w:val="7"/>
          <w:sz w:val="24"/>
          <w:szCs w:val="24"/>
        </w:rPr>
        <w:t xml:space="preserve"> </w:t>
      </w:r>
      <w:r w:rsidR="00533C0F">
        <w:rPr>
          <w:sz w:val="24"/>
          <w:szCs w:val="24"/>
        </w:rPr>
        <w:t>menu</w:t>
      </w:r>
      <w:r w:rsidR="00533C0F">
        <w:rPr>
          <w:spacing w:val="-1"/>
          <w:sz w:val="24"/>
          <w:szCs w:val="24"/>
        </w:rPr>
        <w:t>r</w:t>
      </w:r>
      <w:r w:rsidR="00533C0F">
        <w:rPr>
          <w:sz w:val="24"/>
          <w:szCs w:val="24"/>
        </w:rPr>
        <w:t>ut</w:t>
      </w:r>
      <w:r w:rsidR="00533C0F">
        <w:rPr>
          <w:spacing w:val="8"/>
          <w:sz w:val="24"/>
          <w:szCs w:val="24"/>
        </w:rPr>
        <w:t xml:space="preserve"> </w:t>
      </w:r>
      <w:r w:rsidR="00533C0F">
        <w:rPr>
          <w:spacing w:val="-2"/>
          <w:sz w:val="24"/>
          <w:szCs w:val="24"/>
        </w:rPr>
        <w:t>s</w:t>
      </w:r>
      <w:r w:rsidR="00533C0F">
        <w:rPr>
          <w:spacing w:val="-6"/>
          <w:sz w:val="24"/>
          <w:szCs w:val="24"/>
        </w:rPr>
        <w:t>a</w:t>
      </w:r>
      <w:r w:rsidR="00533C0F">
        <w:rPr>
          <w:spacing w:val="-4"/>
          <w:sz w:val="24"/>
          <w:szCs w:val="24"/>
        </w:rPr>
        <w:t>l</w:t>
      </w:r>
      <w:r w:rsidR="00533C0F">
        <w:rPr>
          <w:spacing w:val="-3"/>
          <w:sz w:val="24"/>
          <w:szCs w:val="24"/>
        </w:rPr>
        <w:t>a</w:t>
      </w:r>
      <w:r w:rsidR="00533C0F">
        <w:rPr>
          <w:sz w:val="24"/>
          <w:szCs w:val="24"/>
        </w:rPr>
        <w:t>h s</w:t>
      </w:r>
      <w:r w:rsidR="00533C0F">
        <w:rPr>
          <w:spacing w:val="-1"/>
          <w:sz w:val="24"/>
          <w:szCs w:val="24"/>
        </w:rPr>
        <w:t>a</w:t>
      </w:r>
      <w:r w:rsidR="00533C0F">
        <w:rPr>
          <w:sz w:val="24"/>
          <w:szCs w:val="24"/>
        </w:rPr>
        <w:t>tu</w:t>
      </w:r>
      <w:r w:rsidR="00533C0F">
        <w:rPr>
          <w:spacing w:val="7"/>
          <w:sz w:val="24"/>
          <w:szCs w:val="24"/>
        </w:rPr>
        <w:t xml:space="preserve"> </w:t>
      </w:r>
      <w:r w:rsidR="00533C0F">
        <w:rPr>
          <w:sz w:val="24"/>
          <w:szCs w:val="24"/>
        </w:rPr>
        <w:t>mad</w:t>
      </w:r>
      <w:r w:rsidR="00533C0F">
        <w:rPr>
          <w:spacing w:val="1"/>
          <w:sz w:val="24"/>
          <w:szCs w:val="24"/>
        </w:rPr>
        <w:t>z</w:t>
      </w:r>
      <w:r w:rsidR="00533C0F">
        <w:rPr>
          <w:sz w:val="24"/>
          <w:szCs w:val="24"/>
        </w:rPr>
        <w:t>h</w:t>
      </w:r>
      <w:r w:rsidR="00533C0F">
        <w:rPr>
          <w:spacing w:val="-1"/>
          <w:sz w:val="24"/>
          <w:szCs w:val="24"/>
        </w:rPr>
        <w:t>a</w:t>
      </w:r>
      <w:r w:rsidR="00533C0F">
        <w:rPr>
          <w:sz w:val="24"/>
          <w:szCs w:val="24"/>
        </w:rPr>
        <w:t xml:space="preserve">b </w:t>
      </w:r>
      <w:r w:rsidR="00533C0F">
        <w:rPr>
          <w:spacing w:val="-1"/>
          <w:sz w:val="24"/>
          <w:szCs w:val="24"/>
        </w:rPr>
        <w:t>e</w:t>
      </w:r>
      <w:r w:rsidR="00533C0F">
        <w:rPr>
          <w:sz w:val="24"/>
          <w:szCs w:val="24"/>
        </w:rPr>
        <w:t>mpat</w:t>
      </w:r>
      <w:r w:rsidR="00533C0F">
        <w:rPr>
          <w:spacing w:val="6"/>
          <w:sz w:val="24"/>
          <w:szCs w:val="24"/>
        </w:rPr>
        <w:t xml:space="preserve"> </w:t>
      </w:r>
      <w:r w:rsidR="00533C0F">
        <w:rPr>
          <w:sz w:val="24"/>
          <w:szCs w:val="24"/>
        </w:rPr>
        <w:t>d</w:t>
      </w:r>
      <w:r w:rsidR="00533C0F">
        <w:rPr>
          <w:spacing w:val="-1"/>
          <w:sz w:val="24"/>
          <w:szCs w:val="24"/>
        </w:rPr>
        <w:t>a</w:t>
      </w:r>
      <w:r w:rsidR="00533C0F">
        <w:rPr>
          <w:sz w:val="24"/>
          <w:szCs w:val="24"/>
        </w:rPr>
        <w:t>n</w:t>
      </w:r>
      <w:r w:rsidR="00533C0F">
        <w:rPr>
          <w:spacing w:val="6"/>
          <w:sz w:val="24"/>
          <w:szCs w:val="24"/>
        </w:rPr>
        <w:t xml:space="preserve"> </w:t>
      </w:r>
      <w:r w:rsidR="00533C0F">
        <w:rPr>
          <w:spacing w:val="-2"/>
          <w:sz w:val="24"/>
          <w:szCs w:val="24"/>
        </w:rPr>
        <w:t>m</w:t>
      </w:r>
      <w:r w:rsidR="00533C0F">
        <w:rPr>
          <w:spacing w:val="-3"/>
          <w:sz w:val="24"/>
          <w:szCs w:val="24"/>
        </w:rPr>
        <w:t>ew</w:t>
      </w:r>
      <w:r w:rsidR="00533C0F">
        <w:rPr>
          <w:spacing w:val="-2"/>
          <w:sz w:val="24"/>
          <w:szCs w:val="24"/>
        </w:rPr>
        <w:t>uju</w:t>
      </w:r>
      <w:r w:rsidR="00533C0F">
        <w:rPr>
          <w:spacing w:val="-5"/>
          <w:sz w:val="24"/>
          <w:szCs w:val="24"/>
        </w:rPr>
        <w:t>dk</w:t>
      </w:r>
      <w:r w:rsidR="00533C0F">
        <w:rPr>
          <w:spacing w:val="-3"/>
          <w:sz w:val="24"/>
          <w:szCs w:val="24"/>
        </w:rPr>
        <w:t>a</w:t>
      </w:r>
      <w:r w:rsidR="00533C0F">
        <w:rPr>
          <w:sz w:val="24"/>
          <w:szCs w:val="24"/>
        </w:rPr>
        <w:t>n tat</w:t>
      </w:r>
      <w:r w:rsidR="00533C0F">
        <w:rPr>
          <w:spacing w:val="-1"/>
          <w:sz w:val="24"/>
          <w:szCs w:val="24"/>
        </w:rPr>
        <w:t>a</w:t>
      </w:r>
      <w:r w:rsidR="00533C0F">
        <w:rPr>
          <w:sz w:val="24"/>
          <w:szCs w:val="24"/>
        </w:rPr>
        <w:t>n</w:t>
      </w:r>
      <w:r w:rsidR="00533C0F">
        <w:rPr>
          <w:spacing w:val="1"/>
          <w:sz w:val="24"/>
          <w:szCs w:val="24"/>
        </w:rPr>
        <w:t>a</w:t>
      </w:r>
      <w:r w:rsidR="00533C0F">
        <w:rPr>
          <w:sz w:val="24"/>
          <w:szCs w:val="24"/>
        </w:rPr>
        <w:t>n ma</w:t>
      </w:r>
      <w:r w:rsidR="00533C0F">
        <w:rPr>
          <w:spacing w:val="2"/>
          <w:sz w:val="24"/>
          <w:szCs w:val="24"/>
        </w:rPr>
        <w:t>s</w:t>
      </w:r>
      <w:r w:rsidR="00533C0F">
        <w:rPr>
          <w:spacing w:val="-5"/>
          <w:sz w:val="24"/>
          <w:szCs w:val="24"/>
        </w:rPr>
        <w:t>y</w:t>
      </w:r>
      <w:r w:rsidR="00533C0F">
        <w:rPr>
          <w:spacing w:val="1"/>
          <w:sz w:val="24"/>
          <w:szCs w:val="24"/>
        </w:rPr>
        <w:t>a</w:t>
      </w:r>
      <w:r w:rsidR="00533C0F">
        <w:rPr>
          <w:sz w:val="24"/>
          <w:szCs w:val="24"/>
        </w:rPr>
        <w:t>r</w:t>
      </w:r>
      <w:r w:rsidR="00533C0F">
        <w:rPr>
          <w:spacing w:val="-2"/>
          <w:sz w:val="24"/>
          <w:szCs w:val="24"/>
        </w:rPr>
        <w:t>a</w:t>
      </w:r>
      <w:r w:rsidR="00533C0F">
        <w:rPr>
          <w:spacing w:val="2"/>
          <w:sz w:val="24"/>
          <w:szCs w:val="24"/>
        </w:rPr>
        <w:t>k</w:t>
      </w:r>
      <w:r w:rsidR="00533C0F">
        <w:rPr>
          <w:spacing w:val="-1"/>
          <w:sz w:val="24"/>
          <w:szCs w:val="24"/>
        </w:rPr>
        <w:t>a</w:t>
      </w:r>
      <w:r w:rsidR="00533C0F">
        <w:rPr>
          <w:sz w:val="24"/>
          <w:szCs w:val="24"/>
        </w:rPr>
        <w:t>t</w:t>
      </w:r>
      <w:r w:rsidR="00533C0F">
        <w:rPr>
          <w:spacing w:val="7"/>
          <w:sz w:val="24"/>
          <w:szCs w:val="24"/>
        </w:rPr>
        <w:t xml:space="preserve"> </w:t>
      </w:r>
      <w:r w:rsidR="00533C0F">
        <w:rPr>
          <w:spacing w:val="-5"/>
          <w:sz w:val="24"/>
          <w:szCs w:val="24"/>
        </w:rPr>
        <w:t>y</w:t>
      </w:r>
      <w:r w:rsidR="00533C0F">
        <w:rPr>
          <w:spacing w:val="-1"/>
          <w:sz w:val="24"/>
          <w:szCs w:val="24"/>
        </w:rPr>
        <w:t>a</w:t>
      </w:r>
      <w:r w:rsidR="00533C0F">
        <w:rPr>
          <w:spacing w:val="2"/>
          <w:sz w:val="24"/>
          <w:szCs w:val="24"/>
        </w:rPr>
        <w:t>n</w:t>
      </w:r>
      <w:r w:rsidR="00533C0F">
        <w:rPr>
          <w:sz w:val="24"/>
          <w:szCs w:val="24"/>
        </w:rPr>
        <w:t xml:space="preserve">g </w:t>
      </w:r>
      <w:r w:rsidR="00533C0F">
        <w:rPr>
          <w:spacing w:val="2"/>
          <w:sz w:val="24"/>
          <w:szCs w:val="24"/>
        </w:rPr>
        <w:t>d</w:t>
      </w:r>
      <w:r w:rsidR="00533C0F">
        <w:rPr>
          <w:spacing w:val="-1"/>
          <w:sz w:val="24"/>
          <w:szCs w:val="24"/>
        </w:rPr>
        <w:t>e</w:t>
      </w:r>
      <w:r w:rsidR="00533C0F">
        <w:rPr>
          <w:spacing w:val="3"/>
          <w:sz w:val="24"/>
          <w:szCs w:val="24"/>
        </w:rPr>
        <w:t>m</w:t>
      </w:r>
      <w:r w:rsidR="00533C0F">
        <w:rPr>
          <w:sz w:val="24"/>
          <w:szCs w:val="24"/>
        </w:rPr>
        <w:t>okr</w:t>
      </w:r>
      <w:r w:rsidR="00533C0F">
        <w:rPr>
          <w:spacing w:val="-2"/>
          <w:sz w:val="24"/>
          <w:szCs w:val="24"/>
        </w:rPr>
        <w:t>a</w:t>
      </w:r>
      <w:r w:rsidR="00533C0F">
        <w:rPr>
          <w:sz w:val="24"/>
          <w:szCs w:val="24"/>
        </w:rPr>
        <w:t>t</w:t>
      </w:r>
      <w:r w:rsidR="00533C0F">
        <w:rPr>
          <w:spacing w:val="1"/>
          <w:sz w:val="24"/>
          <w:szCs w:val="24"/>
        </w:rPr>
        <w:t>i</w:t>
      </w:r>
      <w:r w:rsidR="00533C0F">
        <w:rPr>
          <w:sz w:val="24"/>
          <w:szCs w:val="24"/>
        </w:rPr>
        <w:t>s</w:t>
      </w:r>
      <w:r w:rsidR="00533C0F">
        <w:rPr>
          <w:spacing w:val="2"/>
          <w:sz w:val="24"/>
          <w:szCs w:val="24"/>
        </w:rPr>
        <w:t xml:space="preserve"> </w:t>
      </w:r>
      <w:r w:rsidR="00533C0F">
        <w:rPr>
          <w:sz w:val="24"/>
          <w:szCs w:val="24"/>
        </w:rPr>
        <w:t>d</w:t>
      </w:r>
      <w:r w:rsidR="00533C0F">
        <w:rPr>
          <w:spacing w:val="-1"/>
          <w:sz w:val="24"/>
          <w:szCs w:val="24"/>
        </w:rPr>
        <w:t>a</w:t>
      </w:r>
      <w:r w:rsidR="00533C0F">
        <w:rPr>
          <w:sz w:val="24"/>
          <w:szCs w:val="24"/>
        </w:rPr>
        <w:t>n b</w:t>
      </w:r>
      <w:r w:rsidR="00533C0F">
        <w:rPr>
          <w:spacing w:val="-1"/>
          <w:sz w:val="24"/>
          <w:szCs w:val="24"/>
        </w:rPr>
        <w:t>e</w:t>
      </w:r>
      <w:r w:rsidR="00533C0F">
        <w:rPr>
          <w:sz w:val="24"/>
          <w:szCs w:val="24"/>
        </w:rPr>
        <w:t>rk</w:t>
      </w:r>
      <w:r w:rsidR="00533C0F">
        <w:rPr>
          <w:spacing w:val="-2"/>
          <w:sz w:val="24"/>
          <w:szCs w:val="24"/>
        </w:rPr>
        <w:t>e</w:t>
      </w:r>
      <w:r w:rsidR="00533C0F">
        <w:rPr>
          <w:spacing w:val="-1"/>
          <w:sz w:val="24"/>
          <w:szCs w:val="24"/>
        </w:rPr>
        <w:t>a</w:t>
      </w:r>
      <w:r w:rsidR="00533C0F">
        <w:rPr>
          <w:sz w:val="24"/>
          <w:szCs w:val="24"/>
        </w:rPr>
        <w:t>di</w:t>
      </w:r>
      <w:r w:rsidR="00533C0F">
        <w:rPr>
          <w:spacing w:val="1"/>
          <w:sz w:val="24"/>
          <w:szCs w:val="24"/>
        </w:rPr>
        <w:t>l</w:t>
      </w:r>
      <w:r w:rsidR="00533C0F">
        <w:rPr>
          <w:spacing w:val="-1"/>
          <w:sz w:val="24"/>
          <w:szCs w:val="24"/>
        </w:rPr>
        <w:t>a</w:t>
      </w:r>
      <w:r w:rsidR="00533C0F">
        <w:rPr>
          <w:sz w:val="24"/>
          <w:szCs w:val="24"/>
        </w:rPr>
        <w:t>n</w:t>
      </w:r>
      <w:r w:rsidR="00533C0F">
        <w:rPr>
          <w:spacing w:val="1"/>
          <w:sz w:val="24"/>
          <w:szCs w:val="24"/>
        </w:rPr>
        <w:t xml:space="preserve"> </w:t>
      </w:r>
      <w:r w:rsidR="00533C0F">
        <w:rPr>
          <w:sz w:val="24"/>
          <w:szCs w:val="24"/>
        </w:rPr>
        <w:t>d</w:t>
      </w:r>
      <w:r w:rsidR="00533C0F">
        <w:rPr>
          <w:spacing w:val="-1"/>
          <w:sz w:val="24"/>
          <w:szCs w:val="24"/>
        </w:rPr>
        <w:t>e</w:t>
      </w:r>
      <w:r w:rsidR="00533C0F">
        <w:rPr>
          <w:sz w:val="24"/>
          <w:szCs w:val="24"/>
        </w:rPr>
        <w:t xml:space="preserve">mi </w:t>
      </w:r>
      <w:r w:rsidR="00533C0F">
        <w:rPr>
          <w:spacing w:val="2"/>
          <w:sz w:val="24"/>
          <w:szCs w:val="24"/>
        </w:rPr>
        <w:t>k</w:t>
      </w:r>
      <w:r w:rsidR="00533C0F">
        <w:rPr>
          <w:spacing w:val="-1"/>
          <w:sz w:val="24"/>
          <w:szCs w:val="24"/>
        </w:rPr>
        <w:t>e</w:t>
      </w:r>
      <w:r w:rsidR="00533C0F">
        <w:rPr>
          <w:sz w:val="24"/>
          <w:szCs w:val="24"/>
        </w:rPr>
        <w:t>s</w:t>
      </w:r>
      <w:r w:rsidR="00533C0F">
        <w:rPr>
          <w:spacing w:val="-1"/>
          <w:sz w:val="24"/>
          <w:szCs w:val="24"/>
        </w:rPr>
        <w:t>e</w:t>
      </w:r>
      <w:r w:rsidR="00533C0F">
        <w:rPr>
          <w:sz w:val="24"/>
          <w:szCs w:val="24"/>
        </w:rPr>
        <w:t>jaht</w:t>
      </w:r>
      <w:r w:rsidR="00533C0F">
        <w:rPr>
          <w:spacing w:val="-1"/>
          <w:sz w:val="24"/>
          <w:szCs w:val="24"/>
        </w:rPr>
        <w:t>e</w:t>
      </w:r>
      <w:r w:rsidR="00533C0F">
        <w:rPr>
          <w:spacing w:val="1"/>
          <w:sz w:val="24"/>
          <w:szCs w:val="24"/>
        </w:rPr>
        <w:t>r</w:t>
      </w:r>
      <w:r w:rsidR="00533C0F">
        <w:rPr>
          <w:spacing w:val="-1"/>
          <w:sz w:val="24"/>
          <w:szCs w:val="24"/>
        </w:rPr>
        <w:t>a</w:t>
      </w:r>
      <w:r w:rsidR="00533C0F">
        <w:rPr>
          <w:spacing w:val="1"/>
          <w:sz w:val="24"/>
          <w:szCs w:val="24"/>
        </w:rPr>
        <w:t>a</w:t>
      </w:r>
      <w:r w:rsidR="00533C0F">
        <w:rPr>
          <w:sz w:val="24"/>
          <w:szCs w:val="24"/>
        </w:rPr>
        <w:t>n umat.</w:t>
      </w:r>
    </w:p>
    <w:p w14:paraId="487F6F58" w14:textId="77777777" w:rsidR="00302AC8" w:rsidRDefault="00533C0F" w:rsidP="00302AC8">
      <w:pPr>
        <w:autoSpaceDE w:val="0"/>
        <w:autoSpaceDN w:val="0"/>
        <w:adjustRightInd w:val="0"/>
        <w:spacing w:line="360" w:lineRule="auto"/>
        <w:ind w:firstLine="709"/>
        <w:jc w:val="both"/>
        <w:rPr>
          <w:b/>
          <w:bCs/>
          <w:color w:val="000000"/>
          <w:sz w:val="24"/>
          <w:szCs w:val="24"/>
          <w:lang w:val="en-ID"/>
        </w:rPr>
      </w:pPr>
      <w:r>
        <w:rPr>
          <w:spacing w:val="-3"/>
          <w:sz w:val="24"/>
          <w:szCs w:val="24"/>
        </w:rPr>
        <w:t>L</w:t>
      </w:r>
      <w:r>
        <w:rPr>
          <w:spacing w:val="-1"/>
          <w:sz w:val="24"/>
          <w:szCs w:val="24"/>
        </w:rPr>
        <w:t>e</w:t>
      </w:r>
      <w:r>
        <w:rPr>
          <w:sz w:val="24"/>
          <w:szCs w:val="24"/>
        </w:rPr>
        <w:t>m</w:t>
      </w:r>
      <w:r>
        <w:rPr>
          <w:spacing w:val="3"/>
          <w:sz w:val="24"/>
          <w:szCs w:val="24"/>
        </w:rPr>
        <w:t>b</w:t>
      </w:r>
      <w:r>
        <w:rPr>
          <w:spacing w:val="1"/>
          <w:sz w:val="24"/>
          <w:szCs w:val="24"/>
        </w:rPr>
        <w:t>a</w:t>
      </w:r>
      <w:r>
        <w:rPr>
          <w:spacing w:val="-2"/>
          <w:sz w:val="24"/>
          <w:szCs w:val="24"/>
        </w:rPr>
        <w:t>g</w:t>
      </w:r>
      <w:r>
        <w:rPr>
          <w:sz w:val="24"/>
          <w:szCs w:val="24"/>
        </w:rPr>
        <w:t xml:space="preserve">a </w:t>
      </w:r>
      <w:r>
        <w:rPr>
          <w:spacing w:val="-2"/>
          <w:sz w:val="24"/>
          <w:szCs w:val="24"/>
        </w:rPr>
        <w:t>B</w:t>
      </w:r>
      <w:r>
        <w:rPr>
          <w:spacing w:val="-1"/>
          <w:sz w:val="24"/>
          <w:szCs w:val="24"/>
        </w:rPr>
        <w:t>a</w:t>
      </w:r>
      <w:r>
        <w:rPr>
          <w:sz w:val="24"/>
          <w:szCs w:val="24"/>
        </w:rPr>
        <w:t>htsul</w:t>
      </w:r>
      <w:r>
        <w:rPr>
          <w:spacing w:val="1"/>
          <w:sz w:val="24"/>
          <w:szCs w:val="24"/>
        </w:rPr>
        <w:t xml:space="preserve"> </w:t>
      </w:r>
      <w:r>
        <w:rPr>
          <w:spacing w:val="-2"/>
          <w:sz w:val="24"/>
          <w:szCs w:val="24"/>
        </w:rPr>
        <w:t>M</w:t>
      </w:r>
      <w:r>
        <w:rPr>
          <w:spacing w:val="-3"/>
          <w:sz w:val="24"/>
          <w:szCs w:val="24"/>
        </w:rPr>
        <w:t>a</w:t>
      </w:r>
      <w:r>
        <w:rPr>
          <w:spacing w:val="-2"/>
          <w:sz w:val="24"/>
          <w:szCs w:val="24"/>
        </w:rPr>
        <w:t>s</w:t>
      </w:r>
      <w:r>
        <w:rPr>
          <w:spacing w:val="-3"/>
          <w:sz w:val="24"/>
          <w:szCs w:val="24"/>
        </w:rPr>
        <w:t>a</w:t>
      </w:r>
      <w:r>
        <w:rPr>
          <w:spacing w:val="-2"/>
          <w:sz w:val="24"/>
          <w:szCs w:val="24"/>
        </w:rPr>
        <w:t>i</w:t>
      </w:r>
      <w:r>
        <w:rPr>
          <w:sz w:val="24"/>
          <w:szCs w:val="24"/>
        </w:rPr>
        <w:t>l N</w:t>
      </w:r>
      <w:r>
        <w:rPr>
          <w:spacing w:val="-1"/>
          <w:sz w:val="24"/>
          <w:szCs w:val="24"/>
        </w:rPr>
        <w:t>a</w:t>
      </w:r>
      <w:r>
        <w:rPr>
          <w:sz w:val="24"/>
          <w:szCs w:val="24"/>
        </w:rPr>
        <w:t>hdlatul</w:t>
      </w:r>
      <w:r>
        <w:rPr>
          <w:spacing w:val="1"/>
          <w:sz w:val="24"/>
          <w:szCs w:val="24"/>
        </w:rPr>
        <w:t xml:space="preserve"> </w:t>
      </w:r>
      <w:r>
        <w:rPr>
          <w:sz w:val="24"/>
          <w:szCs w:val="24"/>
        </w:rPr>
        <w:t>Ul</w:t>
      </w:r>
      <w:r>
        <w:rPr>
          <w:spacing w:val="-1"/>
          <w:sz w:val="24"/>
          <w:szCs w:val="24"/>
        </w:rPr>
        <w:t>a</w:t>
      </w:r>
      <w:r>
        <w:rPr>
          <w:sz w:val="24"/>
          <w:szCs w:val="24"/>
        </w:rPr>
        <w:t>ma</w:t>
      </w:r>
      <w:r>
        <w:rPr>
          <w:spacing w:val="2"/>
          <w:sz w:val="24"/>
          <w:szCs w:val="24"/>
        </w:rPr>
        <w:t xml:space="preserve"> </w:t>
      </w:r>
      <w:r>
        <w:rPr>
          <w:spacing w:val="1"/>
          <w:sz w:val="24"/>
          <w:szCs w:val="24"/>
        </w:rPr>
        <w:t>(</w:t>
      </w:r>
      <w:r>
        <w:rPr>
          <w:spacing w:val="-3"/>
          <w:sz w:val="24"/>
          <w:szCs w:val="24"/>
        </w:rPr>
        <w:t>L</w:t>
      </w:r>
      <w:r>
        <w:rPr>
          <w:spacing w:val="-2"/>
          <w:sz w:val="24"/>
          <w:szCs w:val="24"/>
        </w:rPr>
        <w:t>B</w:t>
      </w:r>
      <w:r>
        <w:rPr>
          <w:sz w:val="24"/>
          <w:szCs w:val="24"/>
        </w:rPr>
        <w:t>M</w:t>
      </w:r>
      <w:r>
        <w:rPr>
          <w:spacing w:val="5"/>
          <w:sz w:val="24"/>
          <w:szCs w:val="24"/>
        </w:rPr>
        <w:t xml:space="preserve"> </w:t>
      </w:r>
      <w:r>
        <w:rPr>
          <w:sz w:val="24"/>
          <w:szCs w:val="24"/>
        </w:rPr>
        <w:t>N</w:t>
      </w:r>
      <w:r>
        <w:rPr>
          <w:spacing w:val="-1"/>
          <w:sz w:val="24"/>
          <w:szCs w:val="24"/>
        </w:rPr>
        <w:t>U</w:t>
      </w:r>
      <w:r>
        <w:rPr>
          <w:sz w:val="24"/>
          <w:szCs w:val="24"/>
        </w:rPr>
        <w:t xml:space="preserve">), </w:t>
      </w:r>
      <w:r>
        <w:rPr>
          <w:spacing w:val="-1"/>
          <w:sz w:val="24"/>
          <w:szCs w:val="24"/>
        </w:rPr>
        <w:t>a</w:t>
      </w:r>
      <w:r>
        <w:rPr>
          <w:spacing w:val="2"/>
          <w:sz w:val="24"/>
          <w:szCs w:val="24"/>
        </w:rPr>
        <w:t>d</w:t>
      </w:r>
      <w:r>
        <w:rPr>
          <w:spacing w:val="-1"/>
          <w:sz w:val="24"/>
          <w:szCs w:val="24"/>
        </w:rPr>
        <w:t>a</w:t>
      </w:r>
      <w:r>
        <w:rPr>
          <w:sz w:val="24"/>
          <w:szCs w:val="24"/>
        </w:rPr>
        <w:t>lah lemb</w:t>
      </w:r>
      <w:r>
        <w:rPr>
          <w:spacing w:val="-1"/>
          <w:sz w:val="24"/>
          <w:szCs w:val="24"/>
        </w:rPr>
        <w:t>a</w:t>
      </w:r>
      <w:r>
        <w:rPr>
          <w:sz w:val="24"/>
          <w:szCs w:val="24"/>
        </w:rPr>
        <w:t>ga r</w:t>
      </w:r>
      <w:r>
        <w:rPr>
          <w:spacing w:val="-2"/>
          <w:sz w:val="24"/>
          <w:szCs w:val="24"/>
        </w:rPr>
        <w:t>e</w:t>
      </w:r>
      <w:r>
        <w:rPr>
          <w:sz w:val="24"/>
          <w:szCs w:val="24"/>
        </w:rPr>
        <w:t>smi</w:t>
      </w:r>
      <w:r>
        <w:rPr>
          <w:spacing w:val="2"/>
          <w:sz w:val="24"/>
          <w:szCs w:val="24"/>
        </w:rPr>
        <w:t xml:space="preserve"> </w:t>
      </w:r>
      <w:r>
        <w:rPr>
          <w:sz w:val="24"/>
          <w:szCs w:val="24"/>
        </w:rPr>
        <w:t>di</w:t>
      </w:r>
      <w:r>
        <w:rPr>
          <w:spacing w:val="1"/>
          <w:sz w:val="24"/>
          <w:szCs w:val="24"/>
        </w:rPr>
        <w:t xml:space="preserve"> </w:t>
      </w:r>
      <w:r>
        <w:rPr>
          <w:sz w:val="24"/>
          <w:szCs w:val="24"/>
        </w:rPr>
        <w:t>b</w:t>
      </w:r>
      <w:r>
        <w:rPr>
          <w:spacing w:val="-1"/>
          <w:sz w:val="24"/>
          <w:szCs w:val="24"/>
        </w:rPr>
        <w:t>a</w:t>
      </w:r>
      <w:r>
        <w:rPr>
          <w:sz w:val="24"/>
          <w:szCs w:val="24"/>
        </w:rPr>
        <w:t>w</w:t>
      </w:r>
      <w:r>
        <w:rPr>
          <w:spacing w:val="-1"/>
          <w:sz w:val="24"/>
          <w:szCs w:val="24"/>
        </w:rPr>
        <w:t>a</w:t>
      </w:r>
      <w:r>
        <w:rPr>
          <w:sz w:val="24"/>
          <w:szCs w:val="24"/>
        </w:rPr>
        <w:t>h</w:t>
      </w:r>
      <w:r>
        <w:rPr>
          <w:spacing w:val="3"/>
          <w:sz w:val="24"/>
          <w:szCs w:val="24"/>
        </w:rPr>
        <w:t xml:space="preserve"> </w:t>
      </w:r>
      <w:r>
        <w:rPr>
          <w:spacing w:val="1"/>
          <w:sz w:val="24"/>
          <w:szCs w:val="24"/>
        </w:rPr>
        <w:t>P</w:t>
      </w:r>
      <w:r>
        <w:rPr>
          <w:spacing w:val="-2"/>
          <w:sz w:val="24"/>
          <w:szCs w:val="24"/>
        </w:rPr>
        <w:t>B</w:t>
      </w:r>
      <w:r>
        <w:rPr>
          <w:sz w:val="24"/>
          <w:szCs w:val="24"/>
        </w:rPr>
        <w:t>NU</w:t>
      </w:r>
      <w:r>
        <w:rPr>
          <w:spacing w:val="7"/>
          <w:sz w:val="24"/>
          <w:szCs w:val="24"/>
        </w:rPr>
        <w:t xml:space="preserve"> </w:t>
      </w:r>
      <w:r>
        <w:rPr>
          <w:spacing w:val="-10"/>
          <w:sz w:val="24"/>
          <w:szCs w:val="24"/>
        </w:rPr>
        <w:t>y</w:t>
      </w:r>
      <w:r>
        <w:rPr>
          <w:spacing w:val="-3"/>
          <w:sz w:val="24"/>
          <w:szCs w:val="24"/>
        </w:rPr>
        <w:t>a</w:t>
      </w:r>
      <w:r>
        <w:rPr>
          <w:spacing w:val="-2"/>
          <w:sz w:val="24"/>
          <w:szCs w:val="24"/>
        </w:rPr>
        <w:t>n</w:t>
      </w:r>
      <w:r>
        <w:rPr>
          <w:sz w:val="24"/>
          <w:szCs w:val="24"/>
        </w:rPr>
        <w:t>g b</w:t>
      </w:r>
      <w:r>
        <w:rPr>
          <w:spacing w:val="-1"/>
          <w:sz w:val="24"/>
          <w:szCs w:val="24"/>
        </w:rPr>
        <w:t>e</w:t>
      </w:r>
      <w:r>
        <w:rPr>
          <w:sz w:val="24"/>
          <w:szCs w:val="24"/>
        </w:rPr>
        <w:t>r</w:t>
      </w:r>
      <w:r>
        <w:rPr>
          <w:spacing w:val="-1"/>
          <w:sz w:val="24"/>
          <w:szCs w:val="24"/>
        </w:rPr>
        <w:t>we</w:t>
      </w:r>
      <w:r>
        <w:rPr>
          <w:spacing w:val="2"/>
          <w:sz w:val="24"/>
          <w:szCs w:val="24"/>
        </w:rPr>
        <w:t>n</w:t>
      </w:r>
      <w:r>
        <w:rPr>
          <w:spacing w:val="-1"/>
          <w:sz w:val="24"/>
          <w:szCs w:val="24"/>
        </w:rPr>
        <w:t>a</w:t>
      </w:r>
      <w:r>
        <w:rPr>
          <w:spacing w:val="2"/>
          <w:sz w:val="24"/>
          <w:szCs w:val="24"/>
        </w:rPr>
        <w:t xml:space="preserve">n </w:t>
      </w:r>
      <w:r>
        <w:rPr>
          <w:sz w:val="24"/>
          <w:szCs w:val="24"/>
        </w:rPr>
        <w:t>me</w:t>
      </w:r>
      <w:r>
        <w:rPr>
          <w:spacing w:val="2"/>
          <w:sz w:val="24"/>
          <w:szCs w:val="24"/>
        </w:rPr>
        <w:t>n</w:t>
      </w:r>
      <w:r>
        <w:rPr>
          <w:spacing w:val="-2"/>
          <w:sz w:val="24"/>
          <w:szCs w:val="24"/>
        </w:rPr>
        <w:t>g</w:t>
      </w:r>
      <w:r>
        <w:rPr>
          <w:sz w:val="24"/>
          <w:szCs w:val="24"/>
        </w:rPr>
        <w:t>k</w:t>
      </w:r>
      <w:r>
        <w:rPr>
          <w:spacing w:val="-1"/>
          <w:sz w:val="24"/>
          <w:szCs w:val="24"/>
        </w:rPr>
        <w:t>a</w:t>
      </w:r>
      <w:r>
        <w:rPr>
          <w:sz w:val="24"/>
          <w:szCs w:val="24"/>
        </w:rPr>
        <w:t>ji k</w:t>
      </w:r>
      <w:r>
        <w:rPr>
          <w:spacing w:val="-1"/>
          <w:sz w:val="24"/>
          <w:szCs w:val="24"/>
        </w:rPr>
        <w:t>e</w:t>
      </w:r>
      <w:r>
        <w:rPr>
          <w:sz w:val="24"/>
          <w:szCs w:val="24"/>
        </w:rPr>
        <w:t>putus</w:t>
      </w:r>
      <w:r>
        <w:rPr>
          <w:spacing w:val="-1"/>
          <w:sz w:val="24"/>
          <w:szCs w:val="24"/>
        </w:rPr>
        <w:t>a</w:t>
      </w:r>
      <w:r>
        <w:rPr>
          <w:spacing w:val="2"/>
          <w:sz w:val="24"/>
          <w:szCs w:val="24"/>
        </w:rPr>
        <w:t>n</w:t>
      </w:r>
      <w:r w:rsidR="00302AC8">
        <w:rPr>
          <w:sz w:val="24"/>
          <w:szCs w:val="24"/>
        </w:rPr>
        <w:t>-</w:t>
      </w:r>
      <w:r>
        <w:rPr>
          <w:sz w:val="24"/>
          <w:szCs w:val="24"/>
        </w:rPr>
        <w:t>k</w:t>
      </w:r>
      <w:r>
        <w:rPr>
          <w:spacing w:val="-1"/>
          <w:sz w:val="24"/>
          <w:szCs w:val="24"/>
        </w:rPr>
        <w:t>e</w:t>
      </w:r>
      <w:r>
        <w:rPr>
          <w:sz w:val="24"/>
          <w:szCs w:val="24"/>
        </w:rPr>
        <w:t>putusan</w:t>
      </w:r>
      <w:r w:rsidR="00302AC8">
        <w:rPr>
          <w:sz w:val="24"/>
          <w:szCs w:val="24"/>
        </w:rPr>
        <w:t xml:space="preserve"> </w:t>
      </w:r>
      <w:r>
        <w:rPr>
          <w:sz w:val="24"/>
          <w:szCs w:val="24"/>
        </w:rPr>
        <w:t>hukum</w:t>
      </w:r>
      <w:r w:rsidR="00302AC8">
        <w:rPr>
          <w:sz w:val="24"/>
          <w:szCs w:val="24"/>
        </w:rPr>
        <w:t xml:space="preserve"> </w:t>
      </w:r>
      <w:r>
        <w:rPr>
          <w:spacing w:val="-1"/>
          <w:sz w:val="24"/>
          <w:szCs w:val="24"/>
        </w:rPr>
        <w:t>a</w:t>
      </w:r>
      <w:r>
        <w:rPr>
          <w:sz w:val="24"/>
          <w:szCs w:val="24"/>
        </w:rPr>
        <w:t>tas b</w:t>
      </w:r>
      <w:r>
        <w:rPr>
          <w:spacing w:val="-1"/>
          <w:sz w:val="24"/>
          <w:szCs w:val="24"/>
        </w:rPr>
        <w:t>e</w:t>
      </w:r>
      <w:r>
        <w:rPr>
          <w:sz w:val="24"/>
          <w:szCs w:val="24"/>
        </w:rPr>
        <w:t>rbag</w:t>
      </w:r>
      <w:r>
        <w:rPr>
          <w:spacing w:val="-1"/>
          <w:sz w:val="24"/>
          <w:szCs w:val="24"/>
        </w:rPr>
        <w:t>a</w:t>
      </w:r>
      <w:r>
        <w:rPr>
          <w:sz w:val="24"/>
          <w:szCs w:val="24"/>
        </w:rPr>
        <w:t>i</w:t>
      </w:r>
      <w:r w:rsidR="00302AC8">
        <w:rPr>
          <w:sz w:val="12"/>
          <w:szCs w:val="12"/>
        </w:rPr>
        <w:t xml:space="preserve"> </w:t>
      </w:r>
      <w:r>
        <w:rPr>
          <w:spacing w:val="-2"/>
          <w:sz w:val="24"/>
          <w:szCs w:val="24"/>
        </w:rPr>
        <w:t>p</w:t>
      </w:r>
      <w:r>
        <w:rPr>
          <w:spacing w:val="-3"/>
          <w:sz w:val="24"/>
          <w:szCs w:val="24"/>
        </w:rPr>
        <w:t>er</w:t>
      </w:r>
      <w:r>
        <w:rPr>
          <w:spacing w:val="-2"/>
          <w:sz w:val="24"/>
          <w:szCs w:val="24"/>
        </w:rPr>
        <w:t>so</w:t>
      </w:r>
      <w:r>
        <w:rPr>
          <w:spacing w:val="-3"/>
          <w:sz w:val="24"/>
          <w:szCs w:val="24"/>
        </w:rPr>
        <w:t>a</w:t>
      </w:r>
      <w:r>
        <w:rPr>
          <w:spacing w:val="-2"/>
          <w:sz w:val="24"/>
          <w:szCs w:val="24"/>
        </w:rPr>
        <w:t>l</w:t>
      </w:r>
      <w:r>
        <w:rPr>
          <w:spacing w:val="-3"/>
          <w:sz w:val="24"/>
          <w:szCs w:val="24"/>
        </w:rPr>
        <w:t>a</w:t>
      </w:r>
      <w:r>
        <w:rPr>
          <w:sz w:val="24"/>
          <w:szCs w:val="24"/>
        </w:rPr>
        <w:t>n k</w:t>
      </w:r>
      <w:r>
        <w:rPr>
          <w:spacing w:val="-1"/>
          <w:sz w:val="24"/>
          <w:szCs w:val="24"/>
        </w:rPr>
        <w:t>e</w:t>
      </w:r>
      <w:r>
        <w:rPr>
          <w:sz w:val="24"/>
          <w:szCs w:val="24"/>
        </w:rPr>
        <w:t>ma</w:t>
      </w:r>
      <w:r>
        <w:rPr>
          <w:spacing w:val="2"/>
          <w:sz w:val="24"/>
          <w:szCs w:val="24"/>
        </w:rPr>
        <w:t>s</w:t>
      </w:r>
      <w:r>
        <w:rPr>
          <w:spacing w:val="-5"/>
          <w:sz w:val="24"/>
          <w:szCs w:val="24"/>
        </w:rPr>
        <w:t>y</w:t>
      </w:r>
      <w:r>
        <w:rPr>
          <w:spacing w:val="-1"/>
          <w:sz w:val="24"/>
          <w:szCs w:val="24"/>
        </w:rPr>
        <w:t>a</w:t>
      </w:r>
      <w:r>
        <w:rPr>
          <w:spacing w:val="1"/>
          <w:sz w:val="24"/>
          <w:szCs w:val="24"/>
        </w:rPr>
        <w:t>r</w:t>
      </w:r>
      <w:r>
        <w:rPr>
          <w:spacing w:val="-1"/>
          <w:sz w:val="24"/>
          <w:szCs w:val="24"/>
        </w:rPr>
        <w:t>a</w:t>
      </w:r>
      <w:r>
        <w:rPr>
          <w:sz w:val="24"/>
          <w:szCs w:val="24"/>
        </w:rPr>
        <w:t>k</w:t>
      </w:r>
      <w:r>
        <w:rPr>
          <w:spacing w:val="-1"/>
          <w:sz w:val="24"/>
          <w:szCs w:val="24"/>
        </w:rPr>
        <w:t>a</w:t>
      </w:r>
      <w:r>
        <w:rPr>
          <w:spacing w:val="3"/>
          <w:sz w:val="24"/>
          <w:szCs w:val="24"/>
        </w:rPr>
        <w:t>t</w:t>
      </w:r>
      <w:r>
        <w:rPr>
          <w:spacing w:val="-1"/>
          <w:sz w:val="24"/>
          <w:szCs w:val="24"/>
        </w:rPr>
        <w:t>a</w:t>
      </w:r>
      <w:r>
        <w:rPr>
          <w:sz w:val="24"/>
          <w:szCs w:val="24"/>
        </w:rPr>
        <w:t>n.</w:t>
      </w:r>
      <w:r>
        <w:rPr>
          <w:spacing w:val="8"/>
          <w:sz w:val="24"/>
          <w:szCs w:val="24"/>
        </w:rPr>
        <w:t xml:space="preserve"> </w:t>
      </w:r>
      <w:r>
        <w:rPr>
          <w:sz w:val="24"/>
          <w:szCs w:val="24"/>
        </w:rPr>
        <w:t>Men</w:t>
      </w:r>
      <w:r>
        <w:rPr>
          <w:spacing w:val="-1"/>
          <w:sz w:val="24"/>
          <w:szCs w:val="24"/>
        </w:rPr>
        <w:t>u</w:t>
      </w:r>
      <w:r>
        <w:rPr>
          <w:sz w:val="24"/>
          <w:szCs w:val="24"/>
        </w:rPr>
        <w:t>rut K</w:t>
      </w:r>
      <w:r>
        <w:rPr>
          <w:spacing w:val="-1"/>
          <w:sz w:val="24"/>
          <w:szCs w:val="24"/>
        </w:rPr>
        <w:t>H</w:t>
      </w:r>
      <w:r>
        <w:rPr>
          <w:sz w:val="24"/>
          <w:szCs w:val="24"/>
        </w:rPr>
        <w:t>.</w:t>
      </w:r>
      <w:r>
        <w:rPr>
          <w:spacing w:val="2"/>
          <w:sz w:val="24"/>
          <w:szCs w:val="24"/>
        </w:rPr>
        <w:t xml:space="preserve"> </w:t>
      </w:r>
      <w:r>
        <w:rPr>
          <w:spacing w:val="-3"/>
          <w:sz w:val="24"/>
          <w:szCs w:val="24"/>
        </w:rPr>
        <w:t>I</w:t>
      </w:r>
      <w:r>
        <w:rPr>
          <w:sz w:val="24"/>
          <w:szCs w:val="24"/>
        </w:rPr>
        <w:t>mam G</w:t>
      </w:r>
      <w:r>
        <w:rPr>
          <w:spacing w:val="2"/>
          <w:sz w:val="24"/>
          <w:szCs w:val="24"/>
        </w:rPr>
        <w:t>h</w:t>
      </w:r>
      <w:r>
        <w:rPr>
          <w:spacing w:val="-1"/>
          <w:sz w:val="24"/>
          <w:szCs w:val="24"/>
        </w:rPr>
        <w:t>a</w:t>
      </w:r>
      <w:r>
        <w:rPr>
          <w:spacing w:val="1"/>
          <w:sz w:val="24"/>
          <w:szCs w:val="24"/>
        </w:rPr>
        <w:t>z</w:t>
      </w:r>
      <w:r>
        <w:rPr>
          <w:spacing w:val="-1"/>
          <w:sz w:val="24"/>
          <w:szCs w:val="24"/>
        </w:rPr>
        <w:t>a</w:t>
      </w:r>
      <w:r>
        <w:rPr>
          <w:sz w:val="24"/>
          <w:szCs w:val="24"/>
        </w:rPr>
        <w:t>li</w:t>
      </w:r>
      <w:r>
        <w:rPr>
          <w:spacing w:val="1"/>
          <w:sz w:val="24"/>
          <w:szCs w:val="24"/>
        </w:rPr>
        <w:t xml:space="preserve"> S</w:t>
      </w:r>
      <w:r>
        <w:rPr>
          <w:spacing w:val="-1"/>
          <w:sz w:val="24"/>
          <w:szCs w:val="24"/>
        </w:rPr>
        <w:t>a</w:t>
      </w:r>
      <w:r>
        <w:rPr>
          <w:sz w:val="24"/>
          <w:szCs w:val="24"/>
        </w:rPr>
        <w:t>id, tema dom</w:t>
      </w:r>
      <w:r>
        <w:rPr>
          <w:spacing w:val="1"/>
          <w:sz w:val="24"/>
          <w:szCs w:val="24"/>
        </w:rPr>
        <w:t>i</w:t>
      </w:r>
      <w:r>
        <w:rPr>
          <w:sz w:val="24"/>
          <w:szCs w:val="24"/>
        </w:rPr>
        <w:t>n</w:t>
      </w:r>
      <w:r>
        <w:rPr>
          <w:spacing w:val="-1"/>
          <w:sz w:val="24"/>
          <w:szCs w:val="24"/>
        </w:rPr>
        <w:t>a</w:t>
      </w:r>
      <w:r>
        <w:rPr>
          <w:sz w:val="24"/>
          <w:szCs w:val="24"/>
        </w:rPr>
        <w:t>n</w:t>
      </w:r>
      <w:r>
        <w:rPr>
          <w:spacing w:val="5"/>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dia</w:t>
      </w:r>
      <w:r>
        <w:rPr>
          <w:spacing w:val="2"/>
          <w:sz w:val="24"/>
          <w:szCs w:val="24"/>
        </w:rPr>
        <w:t>n</w:t>
      </w:r>
      <w:r>
        <w:rPr>
          <w:spacing w:val="-2"/>
          <w:sz w:val="24"/>
          <w:szCs w:val="24"/>
        </w:rPr>
        <w:t>g</w:t>
      </w:r>
      <w:r>
        <w:rPr>
          <w:sz w:val="24"/>
          <w:szCs w:val="24"/>
        </w:rPr>
        <w:t>k</w:t>
      </w:r>
      <w:r>
        <w:rPr>
          <w:spacing w:val="-1"/>
          <w:sz w:val="24"/>
          <w:szCs w:val="24"/>
        </w:rPr>
        <w:t>a</w:t>
      </w:r>
      <w:r>
        <w:rPr>
          <w:sz w:val="24"/>
          <w:szCs w:val="24"/>
        </w:rPr>
        <w:t>t</w:t>
      </w:r>
      <w:r>
        <w:rPr>
          <w:spacing w:val="7"/>
          <w:sz w:val="24"/>
          <w:szCs w:val="24"/>
        </w:rPr>
        <w:t xml:space="preserve"> </w:t>
      </w:r>
      <w:r>
        <w:rPr>
          <w:spacing w:val="-3"/>
          <w:sz w:val="24"/>
          <w:szCs w:val="24"/>
        </w:rPr>
        <w:t>L</w:t>
      </w:r>
      <w:r>
        <w:rPr>
          <w:sz w:val="24"/>
          <w:szCs w:val="24"/>
        </w:rPr>
        <w:t>BM</w:t>
      </w:r>
      <w:r>
        <w:rPr>
          <w:spacing w:val="3"/>
          <w:sz w:val="24"/>
          <w:szCs w:val="24"/>
        </w:rPr>
        <w:t xml:space="preserve"> </w:t>
      </w:r>
      <w:r>
        <w:rPr>
          <w:spacing w:val="-1"/>
          <w:sz w:val="24"/>
          <w:szCs w:val="24"/>
        </w:rPr>
        <w:t>a</w:t>
      </w:r>
      <w:r>
        <w:rPr>
          <w:spacing w:val="2"/>
          <w:sz w:val="24"/>
          <w:szCs w:val="24"/>
        </w:rPr>
        <w:t>d</w:t>
      </w:r>
      <w:r>
        <w:rPr>
          <w:spacing w:val="-1"/>
          <w:sz w:val="24"/>
          <w:szCs w:val="24"/>
        </w:rPr>
        <w:t>a</w:t>
      </w:r>
      <w:r>
        <w:rPr>
          <w:sz w:val="24"/>
          <w:szCs w:val="24"/>
        </w:rPr>
        <w:t>lah sos</w:t>
      </w:r>
      <w:r>
        <w:rPr>
          <w:spacing w:val="1"/>
          <w:sz w:val="24"/>
          <w:szCs w:val="24"/>
        </w:rPr>
        <w:t>i</w:t>
      </w:r>
      <w:r>
        <w:rPr>
          <w:spacing w:val="-1"/>
          <w:sz w:val="24"/>
          <w:szCs w:val="24"/>
        </w:rPr>
        <w:t>a</w:t>
      </w:r>
      <w:r>
        <w:rPr>
          <w:sz w:val="24"/>
          <w:szCs w:val="24"/>
        </w:rPr>
        <w:t>l.</w:t>
      </w:r>
      <w:r>
        <w:rPr>
          <w:spacing w:val="10"/>
          <w:sz w:val="24"/>
          <w:szCs w:val="24"/>
        </w:rPr>
        <w:t xml:space="preserve"> </w:t>
      </w:r>
      <w:r>
        <w:rPr>
          <w:sz w:val="24"/>
          <w:szCs w:val="24"/>
        </w:rPr>
        <w:t>Ada</w:t>
      </w:r>
      <w:r>
        <w:rPr>
          <w:spacing w:val="9"/>
          <w:sz w:val="24"/>
          <w:szCs w:val="24"/>
        </w:rPr>
        <w:t xml:space="preserve"> </w:t>
      </w:r>
      <w:r>
        <w:rPr>
          <w:spacing w:val="-4"/>
          <w:sz w:val="24"/>
          <w:szCs w:val="24"/>
        </w:rPr>
        <w:t>j</w:t>
      </w:r>
      <w:r>
        <w:rPr>
          <w:spacing w:val="-2"/>
          <w:sz w:val="24"/>
          <w:szCs w:val="24"/>
        </w:rPr>
        <w:t>u</w:t>
      </w:r>
      <w:r>
        <w:rPr>
          <w:spacing w:val="-7"/>
          <w:sz w:val="24"/>
          <w:szCs w:val="24"/>
        </w:rPr>
        <w:t>g</w:t>
      </w:r>
      <w:r>
        <w:rPr>
          <w:sz w:val="24"/>
          <w:szCs w:val="24"/>
        </w:rPr>
        <w:t xml:space="preserve">a </w:t>
      </w:r>
      <w:r>
        <w:rPr>
          <w:spacing w:val="3"/>
          <w:sz w:val="24"/>
          <w:szCs w:val="24"/>
        </w:rPr>
        <w:t>t</w:t>
      </w:r>
      <w:r>
        <w:rPr>
          <w:spacing w:val="-1"/>
          <w:sz w:val="24"/>
          <w:szCs w:val="24"/>
        </w:rPr>
        <w:t>e</w:t>
      </w:r>
      <w:r>
        <w:rPr>
          <w:sz w:val="24"/>
          <w:szCs w:val="24"/>
        </w:rPr>
        <w:t>ma</w:t>
      </w:r>
      <w:r>
        <w:rPr>
          <w:spacing w:val="12"/>
          <w:sz w:val="24"/>
          <w:szCs w:val="24"/>
        </w:rPr>
        <w:t xml:space="preserve"> </w:t>
      </w:r>
      <w:r>
        <w:rPr>
          <w:sz w:val="24"/>
          <w:szCs w:val="24"/>
        </w:rPr>
        <w:t>l</w:t>
      </w:r>
      <w:r>
        <w:rPr>
          <w:spacing w:val="1"/>
          <w:sz w:val="24"/>
          <w:szCs w:val="24"/>
        </w:rPr>
        <w:t>i</w:t>
      </w:r>
      <w:r>
        <w:rPr>
          <w:sz w:val="24"/>
          <w:szCs w:val="24"/>
        </w:rPr>
        <w:t>n</w:t>
      </w:r>
      <w:r>
        <w:rPr>
          <w:spacing w:val="-2"/>
          <w:sz w:val="24"/>
          <w:szCs w:val="24"/>
        </w:rPr>
        <w:t>g</w:t>
      </w:r>
      <w:r>
        <w:rPr>
          <w:spacing w:val="1"/>
          <w:sz w:val="24"/>
          <w:szCs w:val="24"/>
        </w:rPr>
        <w:t>k</w:t>
      </w:r>
      <w:r>
        <w:rPr>
          <w:sz w:val="24"/>
          <w:szCs w:val="24"/>
        </w:rPr>
        <w:t>ung</w:t>
      </w:r>
      <w:r>
        <w:rPr>
          <w:spacing w:val="-1"/>
          <w:sz w:val="24"/>
          <w:szCs w:val="24"/>
        </w:rPr>
        <w:t>a</w:t>
      </w:r>
      <w:r>
        <w:rPr>
          <w:sz w:val="24"/>
          <w:szCs w:val="24"/>
        </w:rPr>
        <w:t xml:space="preserve">n. Editor </w:t>
      </w:r>
      <w:r>
        <w:rPr>
          <w:sz w:val="24"/>
          <w:szCs w:val="24"/>
        </w:rPr>
        <w:lastRenderedPageBreak/>
        <w:t>buku</w:t>
      </w:r>
      <w:r>
        <w:rPr>
          <w:spacing w:val="1"/>
          <w:sz w:val="24"/>
          <w:szCs w:val="24"/>
        </w:rPr>
        <w:t xml:space="preserve"> </w:t>
      </w:r>
      <w:r w:rsidRPr="00302AC8">
        <w:rPr>
          <w:i/>
          <w:iCs/>
          <w:sz w:val="24"/>
          <w:szCs w:val="24"/>
        </w:rPr>
        <w:t>Ahk</w:t>
      </w:r>
      <w:r w:rsidRPr="00302AC8">
        <w:rPr>
          <w:i/>
          <w:iCs/>
          <w:spacing w:val="-1"/>
          <w:sz w:val="24"/>
          <w:szCs w:val="24"/>
        </w:rPr>
        <w:t>a</w:t>
      </w:r>
      <w:r w:rsidRPr="00302AC8">
        <w:rPr>
          <w:i/>
          <w:iCs/>
          <w:sz w:val="24"/>
          <w:szCs w:val="24"/>
        </w:rPr>
        <w:t>m</w:t>
      </w:r>
      <w:r w:rsidRPr="00302AC8">
        <w:rPr>
          <w:i/>
          <w:iCs/>
          <w:spacing w:val="2"/>
          <w:sz w:val="24"/>
          <w:szCs w:val="24"/>
        </w:rPr>
        <w:t xml:space="preserve"> </w:t>
      </w:r>
      <w:r w:rsidRPr="00302AC8">
        <w:rPr>
          <w:i/>
          <w:iCs/>
          <w:spacing w:val="-1"/>
          <w:sz w:val="24"/>
          <w:szCs w:val="24"/>
        </w:rPr>
        <w:t>a</w:t>
      </w:r>
      <w:r w:rsidRPr="00302AC8">
        <w:rPr>
          <w:i/>
          <w:iCs/>
          <w:spacing w:val="2"/>
          <w:sz w:val="24"/>
          <w:szCs w:val="24"/>
        </w:rPr>
        <w:t>l</w:t>
      </w:r>
      <w:r w:rsidRPr="00302AC8">
        <w:rPr>
          <w:i/>
          <w:iCs/>
          <w:sz w:val="24"/>
          <w:szCs w:val="24"/>
        </w:rPr>
        <w:t>-</w:t>
      </w:r>
      <w:r w:rsidRPr="00302AC8">
        <w:rPr>
          <w:i/>
          <w:iCs/>
          <w:spacing w:val="3"/>
          <w:sz w:val="24"/>
          <w:szCs w:val="24"/>
        </w:rPr>
        <w:t xml:space="preserve"> </w:t>
      </w:r>
      <w:r w:rsidRPr="00302AC8">
        <w:rPr>
          <w:i/>
          <w:iCs/>
          <w:spacing w:val="-1"/>
          <w:sz w:val="24"/>
          <w:szCs w:val="24"/>
        </w:rPr>
        <w:t>F</w:t>
      </w:r>
      <w:r w:rsidRPr="00302AC8">
        <w:rPr>
          <w:i/>
          <w:iCs/>
          <w:sz w:val="24"/>
          <w:szCs w:val="24"/>
        </w:rPr>
        <w:t>uq</w:t>
      </w:r>
      <w:r w:rsidRPr="00302AC8">
        <w:rPr>
          <w:i/>
          <w:iCs/>
          <w:spacing w:val="-1"/>
          <w:sz w:val="24"/>
          <w:szCs w:val="24"/>
        </w:rPr>
        <w:t>a</w:t>
      </w:r>
      <w:r w:rsidRPr="00302AC8">
        <w:rPr>
          <w:i/>
          <w:iCs/>
          <w:sz w:val="24"/>
          <w:szCs w:val="24"/>
        </w:rPr>
        <w:t>h</w:t>
      </w:r>
      <w:r w:rsidRPr="00302AC8">
        <w:rPr>
          <w:i/>
          <w:iCs/>
          <w:spacing w:val="1"/>
          <w:sz w:val="24"/>
          <w:szCs w:val="24"/>
        </w:rPr>
        <w:t>a</w:t>
      </w:r>
      <w:r w:rsidRPr="00302AC8">
        <w:rPr>
          <w:i/>
          <w:iCs/>
          <w:sz w:val="24"/>
          <w:szCs w:val="24"/>
        </w:rPr>
        <w:t>'</w:t>
      </w:r>
      <w:r w:rsidRPr="00302AC8">
        <w:rPr>
          <w:i/>
          <w:iCs/>
          <w:spacing w:val="1"/>
          <w:sz w:val="24"/>
          <w:szCs w:val="24"/>
        </w:rPr>
        <w:t xml:space="preserve"> </w:t>
      </w:r>
      <w:r w:rsidRPr="00302AC8">
        <w:rPr>
          <w:i/>
          <w:iCs/>
          <w:sz w:val="24"/>
          <w:szCs w:val="24"/>
        </w:rPr>
        <w:t>fi Muqa</w:t>
      </w:r>
      <w:r w:rsidRPr="00302AC8">
        <w:rPr>
          <w:i/>
          <w:iCs/>
          <w:spacing w:val="-1"/>
          <w:sz w:val="24"/>
          <w:szCs w:val="24"/>
        </w:rPr>
        <w:t>r</w:t>
      </w:r>
      <w:r w:rsidRPr="00302AC8">
        <w:rPr>
          <w:i/>
          <w:iCs/>
          <w:sz w:val="24"/>
          <w:szCs w:val="24"/>
        </w:rPr>
        <w:t>rar</w:t>
      </w:r>
      <w:r w:rsidRPr="00302AC8">
        <w:rPr>
          <w:i/>
          <w:iCs/>
          <w:spacing w:val="-2"/>
          <w:sz w:val="24"/>
          <w:szCs w:val="24"/>
        </w:rPr>
        <w:t>a</w:t>
      </w:r>
      <w:r w:rsidRPr="00302AC8">
        <w:rPr>
          <w:i/>
          <w:iCs/>
          <w:sz w:val="24"/>
          <w:szCs w:val="24"/>
        </w:rPr>
        <w:t>t M</w:t>
      </w:r>
      <w:r w:rsidRPr="00302AC8">
        <w:rPr>
          <w:i/>
          <w:iCs/>
          <w:spacing w:val="2"/>
          <w:sz w:val="24"/>
          <w:szCs w:val="24"/>
        </w:rPr>
        <w:t>u</w:t>
      </w:r>
      <w:r w:rsidRPr="00302AC8">
        <w:rPr>
          <w:i/>
          <w:iCs/>
          <w:spacing w:val="-2"/>
          <w:sz w:val="24"/>
          <w:szCs w:val="24"/>
        </w:rPr>
        <w:t>'</w:t>
      </w:r>
      <w:r w:rsidRPr="00302AC8">
        <w:rPr>
          <w:i/>
          <w:iCs/>
          <w:sz w:val="24"/>
          <w:szCs w:val="24"/>
        </w:rPr>
        <w:t>ta</w:t>
      </w:r>
      <w:r w:rsidRPr="00302AC8">
        <w:rPr>
          <w:i/>
          <w:iCs/>
          <w:spacing w:val="2"/>
          <w:sz w:val="24"/>
          <w:szCs w:val="24"/>
        </w:rPr>
        <w:t>m</w:t>
      </w:r>
      <w:r w:rsidRPr="00302AC8">
        <w:rPr>
          <w:i/>
          <w:iCs/>
          <w:spacing w:val="-1"/>
          <w:sz w:val="24"/>
          <w:szCs w:val="24"/>
        </w:rPr>
        <w:t>a</w:t>
      </w:r>
      <w:r w:rsidRPr="00302AC8">
        <w:rPr>
          <w:i/>
          <w:iCs/>
          <w:sz w:val="24"/>
          <w:szCs w:val="24"/>
        </w:rPr>
        <w:t>r</w:t>
      </w:r>
      <w:r w:rsidRPr="00302AC8">
        <w:rPr>
          <w:i/>
          <w:iCs/>
          <w:spacing w:val="1"/>
          <w:sz w:val="24"/>
          <w:szCs w:val="24"/>
        </w:rPr>
        <w:t xml:space="preserve"> </w:t>
      </w:r>
      <w:r w:rsidRPr="00302AC8">
        <w:rPr>
          <w:i/>
          <w:iCs/>
          <w:sz w:val="24"/>
          <w:szCs w:val="24"/>
        </w:rPr>
        <w:t>N</w:t>
      </w:r>
      <w:r w:rsidRPr="00302AC8">
        <w:rPr>
          <w:i/>
          <w:iCs/>
          <w:spacing w:val="-1"/>
          <w:sz w:val="24"/>
          <w:szCs w:val="24"/>
        </w:rPr>
        <w:t>a</w:t>
      </w:r>
      <w:r w:rsidRPr="00302AC8">
        <w:rPr>
          <w:i/>
          <w:iCs/>
          <w:sz w:val="24"/>
          <w:szCs w:val="24"/>
        </w:rPr>
        <w:t>hdlatil Ul</w:t>
      </w:r>
      <w:r w:rsidRPr="00302AC8">
        <w:rPr>
          <w:i/>
          <w:iCs/>
          <w:spacing w:val="-1"/>
          <w:sz w:val="24"/>
          <w:szCs w:val="24"/>
        </w:rPr>
        <w:t>a</w:t>
      </w:r>
      <w:r w:rsidRPr="00302AC8">
        <w:rPr>
          <w:i/>
          <w:iCs/>
          <w:sz w:val="24"/>
          <w:szCs w:val="24"/>
        </w:rPr>
        <w:t>m</w:t>
      </w:r>
      <w:r w:rsidRPr="00302AC8">
        <w:rPr>
          <w:i/>
          <w:iCs/>
          <w:spacing w:val="2"/>
          <w:sz w:val="24"/>
          <w:szCs w:val="24"/>
        </w:rPr>
        <w:t>a</w:t>
      </w:r>
      <w:r w:rsidRPr="00302AC8">
        <w:rPr>
          <w:i/>
          <w:iCs/>
          <w:spacing w:val="-2"/>
          <w:sz w:val="24"/>
          <w:szCs w:val="24"/>
        </w:rPr>
        <w:t>'</w:t>
      </w:r>
      <w:r w:rsidRPr="00302AC8">
        <w:rPr>
          <w:i/>
          <w:iCs/>
          <w:sz w:val="24"/>
          <w:szCs w:val="24"/>
        </w:rPr>
        <w:t xml:space="preserve">: </w:t>
      </w:r>
      <w:r w:rsidRPr="00302AC8">
        <w:rPr>
          <w:i/>
          <w:iCs/>
          <w:spacing w:val="1"/>
          <w:sz w:val="24"/>
          <w:szCs w:val="24"/>
        </w:rPr>
        <w:t>S</w:t>
      </w:r>
      <w:r w:rsidRPr="00302AC8">
        <w:rPr>
          <w:i/>
          <w:iCs/>
          <w:sz w:val="24"/>
          <w:szCs w:val="24"/>
        </w:rPr>
        <w:t xml:space="preserve">olusi </w:t>
      </w:r>
      <w:r w:rsidRPr="00302AC8">
        <w:rPr>
          <w:i/>
          <w:iCs/>
          <w:spacing w:val="-1"/>
          <w:sz w:val="24"/>
          <w:szCs w:val="24"/>
        </w:rPr>
        <w:t>P</w:t>
      </w:r>
      <w:r w:rsidRPr="00302AC8">
        <w:rPr>
          <w:i/>
          <w:iCs/>
          <w:spacing w:val="-3"/>
          <w:sz w:val="24"/>
          <w:szCs w:val="24"/>
        </w:rPr>
        <w:t>r</w:t>
      </w:r>
      <w:r w:rsidRPr="00302AC8">
        <w:rPr>
          <w:i/>
          <w:iCs/>
          <w:spacing w:val="-2"/>
          <w:sz w:val="24"/>
          <w:szCs w:val="24"/>
        </w:rPr>
        <w:t>o</w:t>
      </w:r>
      <w:r w:rsidRPr="00302AC8">
        <w:rPr>
          <w:i/>
          <w:iCs/>
          <w:spacing w:val="-5"/>
          <w:sz w:val="24"/>
          <w:szCs w:val="24"/>
        </w:rPr>
        <w:t>b</w:t>
      </w:r>
      <w:r w:rsidRPr="00302AC8">
        <w:rPr>
          <w:i/>
          <w:iCs/>
          <w:spacing w:val="-2"/>
          <w:sz w:val="24"/>
          <w:szCs w:val="24"/>
        </w:rPr>
        <w:t>l</w:t>
      </w:r>
      <w:r w:rsidRPr="00302AC8">
        <w:rPr>
          <w:i/>
          <w:iCs/>
          <w:spacing w:val="-3"/>
          <w:sz w:val="24"/>
          <w:szCs w:val="24"/>
        </w:rPr>
        <w:t>e</w:t>
      </w:r>
      <w:r w:rsidRPr="00302AC8">
        <w:rPr>
          <w:i/>
          <w:iCs/>
          <w:spacing w:val="-4"/>
          <w:sz w:val="24"/>
          <w:szCs w:val="24"/>
        </w:rPr>
        <w:t>m</w:t>
      </w:r>
      <w:r w:rsidRPr="00302AC8">
        <w:rPr>
          <w:i/>
          <w:iCs/>
          <w:spacing w:val="-3"/>
          <w:sz w:val="24"/>
          <w:szCs w:val="24"/>
        </w:rPr>
        <w:t>a</w:t>
      </w:r>
      <w:r w:rsidRPr="00302AC8">
        <w:rPr>
          <w:i/>
          <w:iCs/>
          <w:spacing w:val="-2"/>
          <w:sz w:val="24"/>
          <w:szCs w:val="24"/>
        </w:rPr>
        <w:t>tik</w:t>
      </w:r>
      <w:r w:rsidRPr="00302AC8">
        <w:rPr>
          <w:i/>
          <w:iCs/>
          <w:sz w:val="24"/>
          <w:szCs w:val="24"/>
        </w:rPr>
        <w:t>a</w:t>
      </w:r>
      <w:r w:rsidRPr="00302AC8">
        <w:rPr>
          <w:i/>
          <w:iCs/>
          <w:spacing w:val="53"/>
          <w:sz w:val="24"/>
          <w:szCs w:val="24"/>
        </w:rPr>
        <w:t xml:space="preserve"> </w:t>
      </w:r>
      <w:r w:rsidRPr="00302AC8">
        <w:rPr>
          <w:i/>
          <w:iCs/>
          <w:sz w:val="24"/>
          <w:szCs w:val="24"/>
        </w:rPr>
        <w:t>Aktu</w:t>
      </w:r>
      <w:r w:rsidRPr="00302AC8">
        <w:rPr>
          <w:i/>
          <w:iCs/>
          <w:spacing w:val="-1"/>
          <w:sz w:val="24"/>
          <w:szCs w:val="24"/>
        </w:rPr>
        <w:t>a</w:t>
      </w:r>
      <w:r w:rsidRPr="00302AC8">
        <w:rPr>
          <w:i/>
          <w:iCs/>
          <w:sz w:val="24"/>
          <w:szCs w:val="24"/>
        </w:rPr>
        <w:t>l Hukum</w:t>
      </w:r>
      <w:r w:rsidRPr="00302AC8">
        <w:rPr>
          <w:i/>
          <w:iCs/>
          <w:spacing w:val="6"/>
          <w:sz w:val="24"/>
          <w:szCs w:val="24"/>
        </w:rPr>
        <w:t xml:space="preserve"> </w:t>
      </w:r>
      <w:r w:rsidRPr="00302AC8">
        <w:rPr>
          <w:i/>
          <w:iCs/>
          <w:spacing w:val="-6"/>
          <w:sz w:val="24"/>
          <w:szCs w:val="24"/>
        </w:rPr>
        <w:t>I</w:t>
      </w:r>
      <w:r w:rsidRPr="00302AC8">
        <w:rPr>
          <w:i/>
          <w:iCs/>
          <w:sz w:val="24"/>
          <w:szCs w:val="24"/>
        </w:rPr>
        <w:t>s</w:t>
      </w:r>
      <w:r w:rsidRPr="00302AC8">
        <w:rPr>
          <w:i/>
          <w:iCs/>
          <w:spacing w:val="3"/>
          <w:sz w:val="24"/>
          <w:szCs w:val="24"/>
        </w:rPr>
        <w:t>l</w:t>
      </w:r>
      <w:r w:rsidRPr="00302AC8">
        <w:rPr>
          <w:i/>
          <w:iCs/>
          <w:spacing w:val="-1"/>
          <w:sz w:val="24"/>
          <w:szCs w:val="24"/>
        </w:rPr>
        <w:t>a</w:t>
      </w:r>
      <w:r w:rsidRPr="00302AC8">
        <w:rPr>
          <w:i/>
          <w:iCs/>
          <w:sz w:val="24"/>
          <w:szCs w:val="24"/>
        </w:rPr>
        <w:t>m,</w:t>
      </w:r>
      <w:r w:rsidRPr="00302AC8">
        <w:rPr>
          <w:i/>
          <w:iCs/>
          <w:spacing w:val="5"/>
          <w:sz w:val="24"/>
          <w:szCs w:val="24"/>
        </w:rPr>
        <w:t xml:space="preserve"> </w:t>
      </w:r>
      <w:r w:rsidRPr="00302AC8">
        <w:rPr>
          <w:i/>
          <w:iCs/>
          <w:spacing w:val="-3"/>
          <w:sz w:val="24"/>
          <w:szCs w:val="24"/>
        </w:rPr>
        <w:t>Ke</w:t>
      </w:r>
      <w:r w:rsidRPr="00302AC8">
        <w:rPr>
          <w:i/>
          <w:iCs/>
          <w:spacing w:val="-2"/>
          <w:sz w:val="24"/>
          <w:szCs w:val="24"/>
        </w:rPr>
        <w:t>putus</w:t>
      </w:r>
      <w:r w:rsidRPr="00302AC8">
        <w:rPr>
          <w:i/>
          <w:iCs/>
          <w:spacing w:val="-6"/>
          <w:sz w:val="24"/>
          <w:szCs w:val="24"/>
        </w:rPr>
        <w:t>a</w:t>
      </w:r>
      <w:r w:rsidRPr="00302AC8">
        <w:rPr>
          <w:i/>
          <w:iCs/>
          <w:sz w:val="24"/>
          <w:szCs w:val="24"/>
        </w:rPr>
        <w:t>n Mukt</w:t>
      </w:r>
      <w:r w:rsidRPr="00302AC8">
        <w:rPr>
          <w:i/>
          <w:iCs/>
          <w:spacing w:val="-1"/>
          <w:sz w:val="24"/>
          <w:szCs w:val="24"/>
        </w:rPr>
        <w:t>a</w:t>
      </w:r>
      <w:r w:rsidRPr="00302AC8">
        <w:rPr>
          <w:i/>
          <w:iCs/>
          <w:sz w:val="24"/>
          <w:szCs w:val="24"/>
        </w:rPr>
        <w:t>ma</w:t>
      </w:r>
      <w:r w:rsidRPr="00302AC8">
        <w:rPr>
          <w:i/>
          <w:iCs/>
          <w:spacing w:val="-1"/>
          <w:sz w:val="24"/>
          <w:szCs w:val="24"/>
        </w:rPr>
        <w:t>r</w:t>
      </w:r>
      <w:r w:rsidRPr="00302AC8">
        <w:rPr>
          <w:i/>
          <w:iCs/>
          <w:sz w:val="24"/>
          <w:szCs w:val="24"/>
        </w:rPr>
        <w:t>, Munas,</w:t>
      </w:r>
      <w:r w:rsidRPr="00302AC8">
        <w:rPr>
          <w:i/>
          <w:iCs/>
          <w:spacing w:val="30"/>
          <w:sz w:val="24"/>
          <w:szCs w:val="24"/>
        </w:rPr>
        <w:t xml:space="preserve"> </w:t>
      </w:r>
      <w:r w:rsidRPr="00302AC8">
        <w:rPr>
          <w:i/>
          <w:iCs/>
          <w:sz w:val="24"/>
          <w:szCs w:val="24"/>
        </w:rPr>
        <w:t>d</w:t>
      </w:r>
      <w:r w:rsidRPr="00302AC8">
        <w:rPr>
          <w:i/>
          <w:iCs/>
          <w:spacing w:val="-1"/>
          <w:sz w:val="24"/>
          <w:szCs w:val="24"/>
        </w:rPr>
        <w:t>a</w:t>
      </w:r>
      <w:r w:rsidRPr="00302AC8">
        <w:rPr>
          <w:i/>
          <w:iCs/>
          <w:sz w:val="24"/>
          <w:szCs w:val="24"/>
        </w:rPr>
        <w:t>n</w:t>
      </w:r>
      <w:r w:rsidRPr="00302AC8">
        <w:rPr>
          <w:i/>
          <w:iCs/>
          <w:spacing w:val="33"/>
          <w:sz w:val="24"/>
          <w:szCs w:val="24"/>
        </w:rPr>
        <w:t xml:space="preserve"> </w:t>
      </w:r>
      <w:r w:rsidRPr="00302AC8">
        <w:rPr>
          <w:i/>
          <w:iCs/>
          <w:sz w:val="24"/>
          <w:szCs w:val="24"/>
        </w:rPr>
        <w:t>Konb</w:t>
      </w:r>
      <w:r w:rsidRPr="00302AC8">
        <w:rPr>
          <w:i/>
          <w:iCs/>
          <w:spacing w:val="-1"/>
          <w:sz w:val="24"/>
          <w:szCs w:val="24"/>
        </w:rPr>
        <w:t>e</w:t>
      </w:r>
      <w:r w:rsidRPr="00302AC8">
        <w:rPr>
          <w:i/>
          <w:iCs/>
          <w:sz w:val="24"/>
          <w:szCs w:val="24"/>
        </w:rPr>
        <w:t>s</w:t>
      </w:r>
      <w:r w:rsidRPr="00302AC8">
        <w:rPr>
          <w:i/>
          <w:iCs/>
          <w:spacing w:val="35"/>
          <w:sz w:val="24"/>
          <w:szCs w:val="24"/>
        </w:rPr>
        <w:t xml:space="preserve"> </w:t>
      </w:r>
      <w:r w:rsidRPr="00302AC8">
        <w:rPr>
          <w:i/>
          <w:iCs/>
          <w:spacing w:val="-8"/>
          <w:sz w:val="24"/>
          <w:szCs w:val="24"/>
        </w:rPr>
        <w:t>N</w:t>
      </w:r>
      <w:r w:rsidRPr="00302AC8">
        <w:rPr>
          <w:i/>
          <w:iCs/>
          <w:sz w:val="24"/>
          <w:szCs w:val="24"/>
        </w:rPr>
        <w:t>U</w:t>
      </w:r>
      <w:r>
        <w:rPr>
          <w:spacing w:val="21"/>
          <w:sz w:val="24"/>
          <w:szCs w:val="24"/>
        </w:rPr>
        <w:t xml:space="preserve"> </w:t>
      </w:r>
      <w:r>
        <w:rPr>
          <w:sz w:val="24"/>
          <w:szCs w:val="24"/>
        </w:rPr>
        <w:t>(192</w:t>
      </w:r>
      <w:r>
        <w:rPr>
          <w:spacing w:val="-1"/>
          <w:sz w:val="24"/>
          <w:szCs w:val="24"/>
        </w:rPr>
        <w:t>6-</w:t>
      </w:r>
      <w:r>
        <w:rPr>
          <w:sz w:val="24"/>
          <w:szCs w:val="24"/>
        </w:rPr>
        <w:t>1999</w:t>
      </w:r>
      <w:r w:rsidR="00302AC8">
        <w:rPr>
          <w:b/>
          <w:bCs/>
          <w:color w:val="000000"/>
          <w:sz w:val="24"/>
          <w:szCs w:val="24"/>
          <w:lang w:val="en-ID"/>
        </w:rPr>
        <w:t xml:space="preserve"> </w:t>
      </w:r>
      <w:r>
        <w:rPr>
          <w:sz w:val="24"/>
          <w:szCs w:val="24"/>
        </w:rPr>
        <w:t>M), ini</w:t>
      </w:r>
      <w:r>
        <w:rPr>
          <w:spacing w:val="1"/>
          <w:sz w:val="24"/>
          <w:szCs w:val="24"/>
        </w:rPr>
        <w:t xml:space="preserve"> </w:t>
      </w:r>
      <w:r>
        <w:rPr>
          <w:sz w:val="24"/>
          <w:szCs w:val="24"/>
        </w:rPr>
        <w:t>men</w:t>
      </w:r>
      <w:r>
        <w:rPr>
          <w:spacing w:val="-3"/>
          <w:sz w:val="24"/>
          <w:szCs w:val="24"/>
        </w:rPr>
        <w:t>g</w:t>
      </w:r>
      <w:r>
        <w:rPr>
          <w:sz w:val="24"/>
          <w:szCs w:val="24"/>
        </w:rPr>
        <w:t>usulk</w:t>
      </w:r>
      <w:r>
        <w:rPr>
          <w:spacing w:val="-1"/>
          <w:sz w:val="24"/>
          <w:szCs w:val="24"/>
        </w:rPr>
        <w:t>a</w:t>
      </w:r>
      <w:r>
        <w:rPr>
          <w:sz w:val="24"/>
          <w:szCs w:val="24"/>
        </w:rPr>
        <w:t>n</w:t>
      </w:r>
      <w:r>
        <w:rPr>
          <w:spacing w:val="3"/>
          <w:sz w:val="24"/>
          <w:szCs w:val="24"/>
        </w:rPr>
        <w:t xml:space="preserve"> </w:t>
      </w:r>
      <w:r>
        <w:rPr>
          <w:spacing w:val="-3"/>
          <w:sz w:val="24"/>
          <w:szCs w:val="24"/>
        </w:rPr>
        <w:t>L</w:t>
      </w:r>
      <w:r>
        <w:rPr>
          <w:sz w:val="24"/>
          <w:szCs w:val="24"/>
        </w:rPr>
        <w:t>BM h</w:t>
      </w:r>
      <w:r>
        <w:rPr>
          <w:spacing w:val="-1"/>
          <w:sz w:val="24"/>
          <w:szCs w:val="24"/>
        </w:rPr>
        <w:t>a</w:t>
      </w:r>
      <w:r>
        <w:rPr>
          <w:sz w:val="24"/>
          <w:szCs w:val="24"/>
        </w:rPr>
        <w:t>r</w:t>
      </w:r>
      <w:r>
        <w:rPr>
          <w:spacing w:val="1"/>
          <w:sz w:val="24"/>
          <w:szCs w:val="24"/>
        </w:rPr>
        <w:t>u</w:t>
      </w:r>
      <w:r>
        <w:rPr>
          <w:sz w:val="24"/>
          <w:szCs w:val="24"/>
        </w:rPr>
        <w:t>s memp</w:t>
      </w:r>
      <w:r>
        <w:rPr>
          <w:spacing w:val="-1"/>
          <w:sz w:val="24"/>
          <w:szCs w:val="24"/>
        </w:rPr>
        <w:t>e</w:t>
      </w:r>
      <w:r>
        <w:rPr>
          <w:sz w:val="24"/>
          <w:szCs w:val="24"/>
        </w:rPr>
        <w:t>rtimb</w:t>
      </w:r>
      <w:r>
        <w:rPr>
          <w:spacing w:val="-1"/>
          <w:sz w:val="24"/>
          <w:szCs w:val="24"/>
        </w:rPr>
        <w:t>a</w:t>
      </w:r>
      <w:r>
        <w:rPr>
          <w:sz w:val="24"/>
          <w:szCs w:val="24"/>
        </w:rPr>
        <w:t>n</w:t>
      </w:r>
      <w:r>
        <w:rPr>
          <w:spacing w:val="-2"/>
          <w:sz w:val="24"/>
          <w:szCs w:val="24"/>
        </w:rPr>
        <w:t>g</w:t>
      </w:r>
      <w:r>
        <w:rPr>
          <w:spacing w:val="2"/>
          <w:sz w:val="24"/>
          <w:szCs w:val="24"/>
        </w:rPr>
        <w:t>k</w:t>
      </w:r>
      <w:r>
        <w:rPr>
          <w:spacing w:val="-1"/>
          <w:sz w:val="24"/>
          <w:szCs w:val="24"/>
        </w:rPr>
        <w:t>a</w:t>
      </w:r>
      <w:r>
        <w:rPr>
          <w:sz w:val="24"/>
          <w:szCs w:val="24"/>
        </w:rPr>
        <w:t>n</w:t>
      </w:r>
      <w:r>
        <w:rPr>
          <w:spacing w:val="1"/>
          <w:sz w:val="24"/>
          <w:szCs w:val="24"/>
        </w:rPr>
        <w:t xml:space="preserve"> </w:t>
      </w:r>
      <w:r>
        <w:rPr>
          <w:sz w:val="24"/>
          <w:szCs w:val="24"/>
        </w:rPr>
        <w:t>me</w:t>
      </w:r>
      <w:r>
        <w:rPr>
          <w:spacing w:val="2"/>
          <w:sz w:val="24"/>
          <w:szCs w:val="24"/>
        </w:rPr>
        <w:t>t</w:t>
      </w:r>
      <w:r>
        <w:rPr>
          <w:sz w:val="24"/>
          <w:szCs w:val="24"/>
        </w:rPr>
        <w:t xml:space="preserve">ode </w:t>
      </w:r>
      <w:r w:rsidRPr="00A61F9C">
        <w:rPr>
          <w:i/>
          <w:iCs/>
          <w:sz w:val="24"/>
          <w:szCs w:val="24"/>
        </w:rPr>
        <w:t>is</w:t>
      </w:r>
      <w:r w:rsidRPr="00A61F9C">
        <w:rPr>
          <w:i/>
          <w:iCs/>
          <w:spacing w:val="1"/>
          <w:sz w:val="24"/>
          <w:szCs w:val="24"/>
        </w:rPr>
        <w:t>t</w:t>
      </w:r>
      <w:r w:rsidRPr="00A61F9C">
        <w:rPr>
          <w:i/>
          <w:iCs/>
          <w:sz w:val="24"/>
          <w:szCs w:val="24"/>
        </w:rPr>
        <w:t>iqr</w:t>
      </w:r>
      <w:r w:rsidRPr="00A61F9C">
        <w:rPr>
          <w:i/>
          <w:iCs/>
          <w:spacing w:val="-1"/>
          <w:sz w:val="24"/>
          <w:szCs w:val="24"/>
        </w:rPr>
        <w:t>a</w:t>
      </w:r>
      <w:r w:rsidRPr="00A61F9C">
        <w:rPr>
          <w:i/>
          <w:iCs/>
          <w:spacing w:val="-2"/>
          <w:sz w:val="24"/>
          <w:szCs w:val="24"/>
        </w:rPr>
        <w:t>'</w:t>
      </w:r>
      <w:r w:rsidRPr="00A61F9C">
        <w:rPr>
          <w:i/>
          <w:iCs/>
          <w:sz w:val="24"/>
          <w:szCs w:val="24"/>
        </w:rPr>
        <w:t>i</w:t>
      </w:r>
      <w:r>
        <w:rPr>
          <w:sz w:val="24"/>
          <w:szCs w:val="24"/>
        </w:rPr>
        <w:t xml:space="preserve"> p</w:t>
      </w:r>
      <w:r>
        <w:rPr>
          <w:spacing w:val="-1"/>
          <w:sz w:val="24"/>
          <w:szCs w:val="24"/>
        </w:rPr>
        <w:t>e</w:t>
      </w:r>
      <w:r>
        <w:rPr>
          <w:sz w:val="24"/>
          <w:szCs w:val="24"/>
        </w:rPr>
        <w:t>n</w:t>
      </w:r>
      <w:r>
        <w:rPr>
          <w:spacing w:val="-1"/>
          <w:sz w:val="24"/>
          <w:szCs w:val="24"/>
        </w:rPr>
        <w:t>e</w:t>
      </w:r>
      <w:r>
        <w:rPr>
          <w:sz w:val="24"/>
          <w:szCs w:val="24"/>
        </w:rPr>
        <w:t>l</w:t>
      </w:r>
      <w:r>
        <w:rPr>
          <w:spacing w:val="1"/>
          <w:sz w:val="24"/>
          <w:szCs w:val="24"/>
        </w:rPr>
        <w:t>i</w:t>
      </w:r>
      <w:r>
        <w:rPr>
          <w:sz w:val="24"/>
          <w:szCs w:val="24"/>
        </w:rPr>
        <w:t>t</w:t>
      </w:r>
      <w:r>
        <w:rPr>
          <w:spacing w:val="1"/>
          <w:sz w:val="24"/>
          <w:szCs w:val="24"/>
        </w:rPr>
        <w:t>i</w:t>
      </w:r>
      <w:r>
        <w:rPr>
          <w:spacing w:val="-1"/>
          <w:sz w:val="24"/>
          <w:szCs w:val="24"/>
        </w:rPr>
        <w:t>a</w:t>
      </w:r>
      <w:r>
        <w:rPr>
          <w:sz w:val="24"/>
          <w:szCs w:val="24"/>
        </w:rPr>
        <w:t>n lap</w:t>
      </w:r>
      <w:r>
        <w:rPr>
          <w:spacing w:val="-1"/>
          <w:sz w:val="24"/>
          <w:szCs w:val="24"/>
        </w:rPr>
        <w:t>a</w:t>
      </w:r>
      <w:r>
        <w:rPr>
          <w:spacing w:val="2"/>
          <w:sz w:val="24"/>
          <w:szCs w:val="24"/>
        </w:rPr>
        <w:t>n</w:t>
      </w:r>
      <w:r>
        <w:rPr>
          <w:spacing w:val="-2"/>
          <w:sz w:val="24"/>
          <w:szCs w:val="24"/>
        </w:rPr>
        <w:t>g</w:t>
      </w:r>
      <w:r>
        <w:rPr>
          <w:spacing w:val="-1"/>
          <w:sz w:val="24"/>
          <w:szCs w:val="24"/>
        </w:rPr>
        <w:t>a</w:t>
      </w:r>
      <w:r>
        <w:rPr>
          <w:sz w:val="24"/>
          <w:szCs w:val="24"/>
        </w:rPr>
        <w:t>n,</w:t>
      </w:r>
      <w:r>
        <w:rPr>
          <w:spacing w:val="2"/>
          <w:sz w:val="24"/>
          <w:szCs w:val="24"/>
        </w:rPr>
        <w:t xml:space="preserve"> s</w:t>
      </w:r>
      <w:r>
        <w:rPr>
          <w:sz w:val="24"/>
          <w:szCs w:val="24"/>
        </w:rPr>
        <w:t>up</w:t>
      </w:r>
      <w:r>
        <w:rPr>
          <w:spacing w:val="1"/>
          <w:sz w:val="24"/>
          <w:szCs w:val="24"/>
        </w:rPr>
        <w:t>a</w:t>
      </w:r>
      <w:r>
        <w:rPr>
          <w:spacing w:val="-2"/>
          <w:sz w:val="24"/>
          <w:szCs w:val="24"/>
        </w:rPr>
        <w:t>y</w:t>
      </w:r>
      <w:r>
        <w:rPr>
          <w:sz w:val="24"/>
          <w:szCs w:val="24"/>
        </w:rPr>
        <w:t>a kontekstu</w:t>
      </w:r>
      <w:r>
        <w:rPr>
          <w:spacing w:val="-1"/>
          <w:sz w:val="24"/>
          <w:szCs w:val="24"/>
        </w:rPr>
        <w:t>a</w:t>
      </w:r>
      <w:r>
        <w:rPr>
          <w:sz w:val="24"/>
          <w:szCs w:val="24"/>
        </w:rPr>
        <w:t>l deng</w:t>
      </w:r>
      <w:r>
        <w:rPr>
          <w:spacing w:val="-1"/>
          <w:sz w:val="24"/>
          <w:szCs w:val="24"/>
        </w:rPr>
        <w:t>a</w:t>
      </w:r>
      <w:r>
        <w:rPr>
          <w:sz w:val="24"/>
          <w:szCs w:val="24"/>
        </w:rPr>
        <w:t>n</w:t>
      </w:r>
      <w:r>
        <w:rPr>
          <w:spacing w:val="1"/>
          <w:sz w:val="24"/>
          <w:szCs w:val="24"/>
        </w:rPr>
        <w:t xml:space="preserve"> z</w:t>
      </w:r>
      <w:r>
        <w:rPr>
          <w:spacing w:val="-1"/>
          <w:sz w:val="24"/>
          <w:szCs w:val="24"/>
        </w:rPr>
        <w:t>a</w:t>
      </w:r>
      <w:r>
        <w:rPr>
          <w:sz w:val="24"/>
          <w:szCs w:val="24"/>
        </w:rPr>
        <w:t>man.</w:t>
      </w:r>
    </w:p>
    <w:p w14:paraId="3C56D632" w14:textId="156B1C23" w:rsidR="00DD7856" w:rsidRPr="00302AC8" w:rsidRDefault="00533C0F" w:rsidP="00302AC8">
      <w:pPr>
        <w:autoSpaceDE w:val="0"/>
        <w:autoSpaceDN w:val="0"/>
        <w:adjustRightInd w:val="0"/>
        <w:spacing w:line="360" w:lineRule="auto"/>
        <w:ind w:firstLine="709"/>
        <w:jc w:val="both"/>
        <w:rPr>
          <w:b/>
          <w:bCs/>
          <w:color w:val="000000"/>
          <w:sz w:val="24"/>
          <w:szCs w:val="24"/>
          <w:lang w:val="en-ID"/>
        </w:rPr>
      </w:pPr>
      <w:r>
        <w:rPr>
          <w:spacing w:val="-2"/>
          <w:sz w:val="24"/>
          <w:szCs w:val="24"/>
        </w:rPr>
        <w:t>B</w:t>
      </w:r>
      <w:r>
        <w:rPr>
          <w:spacing w:val="-1"/>
          <w:sz w:val="24"/>
          <w:szCs w:val="24"/>
        </w:rPr>
        <w:t>a</w:t>
      </w:r>
      <w:r>
        <w:rPr>
          <w:sz w:val="24"/>
          <w:szCs w:val="24"/>
        </w:rPr>
        <w:t>htsul Mas</w:t>
      </w:r>
      <w:r>
        <w:rPr>
          <w:spacing w:val="-1"/>
          <w:sz w:val="24"/>
          <w:szCs w:val="24"/>
        </w:rPr>
        <w:t>a</w:t>
      </w:r>
      <w:r>
        <w:rPr>
          <w:sz w:val="24"/>
          <w:szCs w:val="24"/>
        </w:rPr>
        <w:t>il</w:t>
      </w:r>
      <w:r>
        <w:rPr>
          <w:spacing w:val="2"/>
          <w:sz w:val="24"/>
          <w:szCs w:val="24"/>
        </w:rPr>
        <w:t xml:space="preserve"> </w:t>
      </w:r>
      <w:r>
        <w:rPr>
          <w:sz w:val="24"/>
          <w:szCs w:val="24"/>
        </w:rPr>
        <w:t>NU me</w:t>
      </w:r>
      <w:r>
        <w:rPr>
          <w:spacing w:val="-1"/>
          <w:sz w:val="24"/>
          <w:szCs w:val="24"/>
        </w:rPr>
        <w:t>r</w:t>
      </w:r>
      <w:r>
        <w:rPr>
          <w:sz w:val="24"/>
          <w:szCs w:val="24"/>
        </w:rPr>
        <w:t>up</w:t>
      </w:r>
      <w:r>
        <w:rPr>
          <w:spacing w:val="-1"/>
          <w:sz w:val="24"/>
          <w:szCs w:val="24"/>
        </w:rPr>
        <w:t>a</w:t>
      </w:r>
      <w:r>
        <w:rPr>
          <w:sz w:val="24"/>
          <w:szCs w:val="24"/>
        </w:rPr>
        <w:t>k</w:t>
      </w:r>
      <w:r>
        <w:rPr>
          <w:spacing w:val="-1"/>
          <w:sz w:val="24"/>
          <w:szCs w:val="24"/>
        </w:rPr>
        <w:t>a</w:t>
      </w:r>
      <w:r>
        <w:rPr>
          <w:sz w:val="24"/>
          <w:szCs w:val="24"/>
        </w:rPr>
        <w:t xml:space="preserve">n </w:t>
      </w:r>
      <w:r>
        <w:rPr>
          <w:spacing w:val="-1"/>
          <w:sz w:val="24"/>
          <w:szCs w:val="24"/>
        </w:rPr>
        <w:t>a</w:t>
      </w:r>
      <w:r>
        <w:rPr>
          <w:sz w:val="24"/>
          <w:szCs w:val="24"/>
        </w:rPr>
        <w:t>ja</w:t>
      </w:r>
      <w:r>
        <w:rPr>
          <w:spacing w:val="2"/>
          <w:sz w:val="24"/>
          <w:szCs w:val="24"/>
        </w:rPr>
        <w:t>n</w:t>
      </w:r>
      <w:r w:rsidR="003769E3">
        <w:rPr>
          <w:spacing w:val="2"/>
          <w:sz w:val="24"/>
          <w:szCs w:val="24"/>
        </w:rPr>
        <w:t>g</w:t>
      </w:r>
      <w:r>
        <w:rPr>
          <w:sz w:val="24"/>
          <w:szCs w:val="24"/>
        </w:rPr>
        <w:t xml:space="preserve"> i</w:t>
      </w:r>
      <w:r>
        <w:rPr>
          <w:spacing w:val="3"/>
          <w:sz w:val="24"/>
          <w:szCs w:val="24"/>
        </w:rPr>
        <w:t>n</w:t>
      </w:r>
      <w:r>
        <w:rPr>
          <w:sz w:val="24"/>
          <w:szCs w:val="24"/>
        </w:rPr>
        <w:t>tel</w:t>
      </w:r>
      <w:r>
        <w:rPr>
          <w:spacing w:val="-1"/>
          <w:sz w:val="24"/>
          <w:szCs w:val="24"/>
        </w:rPr>
        <w:t>e</w:t>
      </w:r>
      <w:r>
        <w:rPr>
          <w:sz w:val="24"/>
          <w:szCs w:val="24"/>
        </w:rPr>
        <w:t>ktuali</w:t>
      </w:r>
      <w:r>
        <w:rPr>
          <w:spacing w:val="1"/>
          <w:sz w:val="24"/>
          <w:szCs w:val="24"/>
        </w:rPr>
        <w:t>t</w:t>
      </w:r>
      <w:r>
        <w:rPr>
          <w:spacing w:val="-1"/>
          <w:sz w:val="24"/>
          <w:szCs w:val="24"/>
        </w:rPr>
        <w:t>a</w:t>
      </w:r>
      <w:r>
        <w:rPr>
          <w:sz w:val="24"/>
          <w:szCs w:val="24"/>
        </w:rPr>
        <w:t>s s</w:t>
      </w:r>
      <w:r>
        <w:rPr>
          <w:spacing w:val="-1"/>
          <w:sz w:val="24"/>
          <w:szCs w:val="24"/>
        </w:rPr>
        <w:t>eca</w:t>
      </w:r>
      <w:r>
        <w:rPr>
          <w:spacing w:val="1"/>
          <w:sz w:val="24"/>
          <w:szCs w:val="24"/>
        </w:rPr>
        <w:t>r</w:t>
      </w:r>
      <w:r>
        <w:rPr>
          <w:sz w:val="24"/>
          <w:szCs w:val="24"/>
        </w:rPr>
        <w:t>a kolos</w:t>
      </w:r>
      <w:r>
        <w:rPr>
          <w:spacing w:val="-1"/>
          <w:sz w:val="24"/>
          <w:szCs w:val="24"/>
        </w:rPr>
        <w:t>a</w:t>
      </w:r>
      <w:r>
        <w:rPr>
          <w:sz w:val="24"/>
          <w:szCs w:val="24"/>
        </w:rPr>
        <w:t>l</w:t>
      </w:r>
      <w:r>
        <w:rPr>
          <w:spacing w:val="8"/>
          <w:sz w:val="24"/>
          <w:szCs w:val="24"/>
        </w:rPr>
        <w:t xml:space="preserve"> </w:t>
      </w:r>
      <w:r>
        <w:rPr>
          <w:spacing w:val="-5"/>
          <w:sz w:val="24"/>
          <w:szCs w:val="24"/>
        </w:rPr>
        <w:t>y</w:t>
      </w:r>
      <w:r>
        <w:rPr>
          <w:spacing w:val="1"/>
          <w:sz w:val="24"/>
          <w:szCs w:val="24"/>
        </w:rPr>
        <w:t>a</w:t>
      </w:r>
      <w:r>
        <w:rPr>
          <w:sz w:val="24"/>
          <w:szCs w:val="24"/>
        </w:rPr>
        <w:t xml:space="preserve">ng </w:t>
      </w:r>
      <w:r>
        <w:rPr>
          <w:spacing w:val="-1"/>
          <w:sz w:val="24"/>
          <w:szCs w:val="24"/>
        </w:rPr>
        <w:t>c</w:t>
      </w:r>
      <w:r>
        <w:rPr>
          <w:sz w:val="24"/>
          <w:szCs w:val="24"/>
        </w:rPr>
        <w:t>ukup r</w:t>
      </w:r>
      <w:r>
        <w:rPr>
          <w:spacing w:val="-2"/>
          <w:sz w:val="24"/>
          <w:szCs w:val="24"/>
        </w:rPr>
        <w:t>e</w:t>
      </w:r>
      <w:r>
        <w:rPr>
          <w:sz w:val="24"/>
          <w:szCs w:val="24"/>
        </w:rPr>
        <w:t>spons</w:t>
      </w:r>
      <w:r>
        <w:rPr>
          <w:spacing w:val="1"/>
          <w:sz w:val="24"/>
          <w:szCs w:val="24"/>
        </w:rPr>
        <w:t>i</w:t>
      </w:r>
      <w:r>
        <w:rPr>
          <w:sz w:val="24"/>
          <w:szCs w:val="24"/>
        </w:rPr>
        <w:t>ve s</w:t>
      </w:r>
      <w:r>
        <w:rPr>
          <w:spacing w:val="-1"/>
          <w:sz w:val="24"/>
          <w:szCs w:val="24"/>
        </w:rPr>
        <w:t>e</w:t>
      </w:r>
      <w:r>
        <w:rPr>
          <w:sz w:val="24"/>
          <w:szCs w:val="24"/>
        </w:rPr>
        <w:t>k</w:t>
      </w:r>
      <w:r>
        <w:rPr>
          <w:spacing w:val="-1"/>
          <w:sz w:val="24"/>
          <w:szCs w:val="24"/>
        </w:rPr>
        <w:t>a</w:t>
      </w:r>
      <w:r>
        <w:rPr>
          <w:sz w:val="24"/>
          <w:szCs w:val="24"/>
        </w:rPr>
        <w:t>l</w:t>
      </w:r>
      <w:r>
        <w:rPr>
          <w:spacing w:val="3"/>
          <w:sz w:val="24"/>
          <w:szCs w:val="24"/>
        </w:rPr>
        <w:t>i</w:t>
      </w:r>
      <w:r>
        <w:rPr>
          <w:spacing w:val="-2"/>
          <w:sz w:val="24"/>
          <w:szCs w:val="24"/>
        </w:rPr>
        <w:t>g</w:t>
      </w:r>
      <w:r>
        <w:rPr>
          <w:sz w:val="24"/>
          <w:szCs w:val="24"/>
        </w:rPr>
        <w:t>us</w:t>
      </w:r>
      <w:r>
        <w:rPr>
          <w:spacing w:val="5"/>
          <w:sz w:val="24"/>
          <w:szCs w:val="24"/>
        </w:rPr>
        <w:t xml:space="preserve"> </w:t>
      </w:r>
      <w:r>
        <w:rPr>
          <w:i/>
          <w:sz w:val="24"/>
          <w:szCs w:val="24"/>
        </w:rPr>
        <w:t>probl</w:t>
      </w:r>
      <w:r>
        <w:rPr>
          <w:i/>
          <w:spacing w:val="-1"/>
          <w:sz w:val="24"/>
          <w:szCs w:val="24"/>
        </w:rPr>
        <w:t>e</w:t>
      </w:r>
      <w:r>
        <w:rPr>
          <w:i/>
          <w:sz w:val="24"/>
          <w:szCs w:val="24"/>
        </w:rPr>
        <w:t>matic</w:t>
      </w:r>
      <w:r>
        <w:rPr>
          <w:sz w:val="24"/>
          <w:szCs w:val="24"/>
        </w:rPr>
        <w:t>. R</w:t>
      </w:r>
      <w:r>
        <w:rPr>
          <w:spacing w:val="-1"/>
          <w:sz w:val="24"/>
          <w:szCs w:val="24"/>
        </w:rPr>
        <w:t>e</w:t>
      </w:r>
      <w:r>
        <w:rPr>
          <w:sz w:val="24"/>
          <w:szCs w:val="24"/>
        </w:rPr>
        <w:t>spons</w:t>
      </w:r>
      <w:r>
        <w:rPr>
          <w:spacing w:val="1"/>
          <w:sz w:val="24"/>
          <w:szCs w:val="24"/>
        </w:rPr>
        <w:t>i</w:t>
      </w:r>
      <w:r>
        <w:rPr>
          <w:sz w:val="24"/>
          <w:szCs w:val="24"/>
        </w:rPr>
        <w:t>v</w:t>
      </w:r>
      <w:r>
        <w:rPr>
          <w:spacing w:val="-1"/>
          <w:sz w:val="24"/>
          <w:szCs w:val="24"/>
        </w:rPr>
        <w:t>e</w:t>
      </w:r>
      <w:r>
        <w:rPr>
          <w:sz w:val="24"/>
          <w:szCs w:val="24"/>
        </w:rPr>
        <w:t>, k</w:t>
      </w:r>
      <w:r>
        <w:rPr>
          <w:spacing w:val="-1"/>
          <w:sz w:val="24"/>
          <w:szCs w:val="24"/>
        </w:rPr>
        <w:t>a</w:t>
      </w:r>
      <w:r>
        <w:rPr>
          <w:sz w:val="24"/>
          <w:szCs w:val="24"/>
        </w:rPr>
        <w:t>r</w:t>
      </w:r>
      <w:r>
        <w:rPr>
          <w:spacing w:val="-2"/>
          <w:sz w:val="24"/>
          <w:szCs w:val="24"/>
        </w:rPr>
        <w:t>e</w:t>
      </w:r>
      <w:r>
        <w:rPr>
          <w:spacing w:val="2"/>
          <w:sz w:val="24"/>
          <w:szCs w:val="24"/>
        </w:rPr>
        <w:t>n</w:t>
      </w:r>
      <w:r>
        <w:rPr>
          <w:sz w:val="24"/>
          <w:szCs w:val="24"/>
        </w:rPr>
        <w:t>a s</w:t>
      </w:r>
      <w:r>
        <w:rPr>
          <w:spacing w:val="-1"/>
          <w:sz w:val="24"/>
          <w:szCs w:val="24"/>
        </w:rPr>
        <w:t>e</w:t>
      </w:r>
      <w:r>
        <w:rPr>
          <w:sz w:val="24"/>
          <w:szCs w:val="24"/>
        </w:rPr>
        <w:t>n</w:t>
      </w:r>
      <w:r>
        <w:rPr>
          <w:spacing w:val="-1"/>
          <w:sz w:val="24"/>
          <w:szCs w:val="24"/>
        </w:rPr>
        <w:t>a</w:t>
      </w:r>
      <w:r>
        <w:rPr>
          <w:sz w:val="24"/>
          <w:szCs w:val="24"/>
        </w:rPr>
        <w:t>t</w:t>
      </w:r>
      <w:r>
        <w:rPr>
          <w:spacing w:val="1"/>
          <w:sz w:val="24"/>
          <w:szCs w:val="24"/>
        </w:rPr>
        <w:t>i</w:t>
      </w:r>
      <w:r>
        <w:rPr>
          <w:spacing w:val="-1"/>
          <w:sz w:val="24"/>
          <w:szCs w:val="24"/>
        </w:rPr>
        <w:t>a</w:t>
      </w:r>
      <w:r>
        <w:rPr>
          <w:sz w:val="24"/>
          <w:szCs w:val="24"/>
        </w:rPr>
        <w:t>sa tangg</w:t>
      </w:r>
      <w:r>
        <w:rPr>
          <w:spacing w:val="-1"/>
          <w:sz w:val="24"/>
          <w:szCs w:val="24"/>
        </w:rPr>
        <w:t>a</w:t>
      </w:r>
      <w:r>
        <w:rPr>
          <w:sz w:val="24"/>
          <w:szCs w:val="24"/>
        </w:rPr>
        <w:t>p te</w:t>
      </w:r>
      <w:r>
        <w:rPr>
          <w:spacing w:val="-1"/>
          <w:sz w:val="24"/>
          <w:szCs w:val="24"/>
        </w:rPr>
        <w:t>r</w:t>
      </w:r>
      <w:r>
        <w:rPr>
          <w:sz w:val="24"/>
          <w:szCs w:val="24"/>
        </w:rPr>
        <w:t>h</w:t>
      </w:r>
      <w:r>
        <w:rPr>
          <w:spacing w:val="-1"/>
          <w:sz w:val="24"/>
          <w:szCs w:val="24"/>
        </w:rPr>
        <w:t>a</w:t>
      </w:r>
      <w:r>
        <w:rPr>
          <w:spacing w:val="2"/>
          <w:sz w:val="24"/>
          <w:szCs w:val="24"/>
        </w:rPr>
        <w:t>d</w:t>
      </w:r>
      <w:r>
        <w:rPr>
          <w:spacing w:val="-1"/>
          <w:sz w:val="24"/>
          <w:szCs w:val="24"/>
        </w:rPr>
        <w:t>a</w:t>
      </w:r>
      <w:r>
        <w:rPr>
          <w:sz w:val="24"/>
          <w:szCs w:val="24"/>
        </w:rPr>
        <w:t>p p</w:t>
      </w:r>
      <w:r>
        <w:rPr>
          <w:spacing w:val="-1"/>
          <w:sz w:val="24"/>
          <w:szCs w:val="24"/>
        </w:rPr>
        <w:t>r</w:t>
      </w:r>
      <w:r>
        <w:rPr>
          <w:sz w:val="24"/>
          <w:szCs w:val="24"/>
        </w:rPr>
        <w:t>oblem</w:t>
      </w:r>
      <w:r>
        <w:rPr>
          <w:spacing w:val="-1"/>
          <w:sz w:val="24"/>
          <w:szCs w:val="24"/>
        </w:rPr>
        <w:t>a</w:t>
      </w:r>
      <w:r>
        <w:rPr>
          <w:sz w:val="24"/>
          <w:szCs w:val="24"/>
        </w:rPr>
        <w:t>t</w:t>
      </w:r>
      <w:r>
        <w:rPr>
          <w:spacing w:val="1"/>
          <w:sz w:val="24"/>
          <w:szCs w:val="24"/>
        </w:rPr>
        <w:t>i</w:t>
      </w:r>
      <w:r>
        <w:rPr>
          <w:sz w:val="24"/>
          <w:szCs w:val="24"/>
        </w:rPr>
        <w:t xml:space="preserve">ka </w:t>
      </w:r>
      <w:r>
        <w:rPr>
          <w:i/>
          <w:sz w:val="24"/>
          <w:szCs w:val="24"/>
        </w:rPr>
        <w:t>a</w:t>
      </w:r>
      <w:r>
        <w:rPr>
          <w:i/>
          <w:spacing w:val="-1"/>
          <w:sz w:val="24"/>
          <w:szCs w:val="24"/>
        </w:rPr>
        <w:t>c</w:t>
      </w:r>
      <w:r>
        <w:rPr>
          <w:i/>
          <w:sz w:val="24"/>
          <w:szCs w:val="24"/>
        </w:rPr>
        <w:t>tua</w:t>
      </w:r>
      <w:r>
        <w:rPr>
          <w:i/>
          <w:spacing w:val="1"/>
          <w:sz w:val="24"/>
          <w:szCs w:val="24"/>
        </w:rPr>
        <w:t>l</w:t>
      </w:r>
      <w:r>
        <w:rPr>
          <w:i/>
          <w:spacing w:val="-1"/>
          <w:sz w:val="24"/>
          <w:szCs w:val="24"/>
        </w:rPr>
        <w:t>-</w:t>
      </w:r>
      <w:r>
        <w:rPr>
          <w:i/>
          <w:sz w:val="24"/>
          <w:szCs w:val="24"/>
        </w:rPr>
        <w:t>faktual</w:t>
      </w:r>
      <w:r>
        <w:rPr>
          <w:sz w:val="24"/>
          <w:szCs w:val="24"/>
        </w:rPr>
        <w:t xml:space="preserve">. </w:t>
      </w:r>
      <w:r>
        <w:rPr>
          <w:i/>
          <w:sz w:val="24"/>
          <w:szCs w:val="24"/>
        </w:rPr>
        <w:t>Proble</w:t>
      </w:r>
      <w:r>
        <w:rPr>
          <w:i/>
          <w:spacing w:val="-1"/>
          <w:sz w:val="24"/>
          <w:szCs w:val="24"/>
        </w:rPr>
        <w:t>m</w:t>
      </w:r>
      <w:r>
        <w:rPr>
          <w:i/>
          <w:sz w:val="24"/>
          <w:szCs w:val="24"/>
        </w:rPr>
        <w:t>at</w:t>
      </w:r>
      <w:r>
        <w:rPr>
          <w:i/>
          <w:spacing w:val="1"/>
          <w:sz w:val="24"/>
          <w:szCs w:val="24"/>
        </w:rPr>
        <w:t>i</w:t>
      </w:r>
      <w:r>
        <w:rPr>
          <w:i/>
          <w:sz w:val="24"/>
          <w:szCs w:val="24"/>
        </w:rPr>
        <w:t>c</w:t>
      </w:r>
      <w:r>
        <w:rPr>
          <w:sz w:val="24"/>
          <w:szCs w:val="24"/>
        </w:rPr>
        <w:t>, k</w:t>
      </w:r>
      <w:r>
        <w:rPr>
          <w:spacing w:val="-1"/>
          <w:sz w:val="24"/>
          <w:szCs w:val="24"/>
        </w:rPr>
        <w:t>a</w:t>
      </w:r>
      <w:r>
        <w:rPr>
          <w:sz w:val="24"/>
          <w:szCs w:val="24"/>
        </w:rPr>
        <w:t>r</w:t>
      </w:r>
      <w:r>
        <w:rPr>
          <w:spacing w:val="-2"/>
          <w:sz w:val="24"/>
          <w:szCs w:val="24"/>
        </w:rPr>
        <w:t>e</w:t>
      </w:r>
      <w:r>
        <w:rPr>
          <w:spacing w:val="2"/>
          <w:sz w:val="24"/>
          <w:szCs w:val="24"/>
        </w:rPr>
        <w:t>n</w:t>
      </w:r>
      <w:r>
        <w:rPr>
          <w:sz w:val="24"/>
          <w:szCs w:val="24"/>
        </w:rPr>
        <w:t xml:space="preserve">a </w:t>
      </w:r>
      <w:r>
        <w:rPr>
          <w:spacing w:val="-1"/>
          <w:sz w:val="24"/>
          <w:szCs w:val="24"/>
        </w:rPr>
        <w:t>aca</w:t>
      </w:r>
      <w:r>
        <w:rPr>
          <w:sz w:val="24"/>
          <w:szCs w:val="24"/>
        </w:rPr>
        <w:t>p k</w:t>
      </w:r>
      <w:r>
        <w:rPr>
          <w:spacing w:val="-1"/>
          <w:sz w:val="24"/>
          <w:szCs w:val="24"/>
        </w:rPr>
        <w:t>a</w:t>
      </w:r>
      <w:r>
        <w:rPr>
          <w:sz w:val="24"/>
          <w:szCs w:val="24"/>
        </w:rPr>
        <w:t>li</w:t>
      </w:r>
      <w:r>
        <w:rPr>
          <w:spacing w:val="2"/>
          <w:sz w:val="24"/>
          <w:szCs w:val="24"/>
        </w:rPr>
        <w:t xml:space="preserve"> </w:t>
      </w:r>
      <w:r>
        <w:rPr>
          <w:sz w:val="24"/>
          <w:szCs w:val="24"/>
        </w:rPr>
        <w:t>me</w:t>
      </w:r>
      <w:r>
        <w:rPr>
          <w:spacing w:val="2"/>
          <w:sz w:val="24"/>
          <w:szCs w:val="24"/>
        </w:rPr>
        <w:t>n</w:t>
      </w:r>
      <w:r>
        <w:rPr>
          <w:sz w:val="24"/>
          <w:szCs w:val="24"/>
        </w:rPr>
        <w:t>g</w:t>
      </w:r>
      <w:r>
        <w:rPr>
          <w:spacing w:val="-2"/>
          <w:sz w:val="24"/>
          <w:szCs w:val="24"/>
        </w:rPr>
        <w:t>g</w:t>
      </w:r>
      <w:r>
        <w:rPr>
          <w:sz w:val="24"/>
          <w:szCs w:val="24"/>
        </w:rPr>
        <w:t>un</w:t>
      </w:r>
      <w:r>
        <w:rPr>
          <w:spacing w:val="1"/>
          <w:sz w:val="24"/>
          <w:szCs w:val="24"/>
        </w:rPr>
        <w:t>a</w:t>
      </w:r>
      <w:r>
        <w:rPr>
          <w:sz w:val="24"/>
          <w:szCs w:val="24"/>
        </w:rPr>
        <w:t>k</w:t>
      </w:r>
      <w:r>
        <w:rPr>
          <w:spacing w:val="-1"/>
          <w:sz w:val="24"/>
          <w:szCs w:val="24"/>
        </w:rPr>
        <w:t>a</w:t>
      </w:r>
      <w:r>
        <w:rPr>
          <w:sz w:val="24"/>
          <w:szCs w:val="24"/>
        </w:rPr>
        <w:t xml:space="preserve">n metode </w:t>
      </w:r>
      <w:r>
        <w:rPr>
          <w:i/>
          <w:sz w:val="24"/>
          <w:szCs w:val="24"/>
        </w:rPr>
        <w:t>i</w:t>
      </w:r>
      <w:r>
        <w:rPr>
          <w:i/>
          <w:spacing w:val="1"/>
          <w:sz w:val="24"/>
          <w:szCs w:val="24"/>
        </w:rPr>
        <w:t>l</w:t>
      </w:r>
      <w:r>
        <w:rPr>
          <w:i/>
          <w:sz w:val="24"/>
          <w:szCs w:val="24"/>
        </w:rPr>
        <w:t>haq</w:t>
      </w:r>
      <w:r>
        <w:rPr>
          <w:i/>
          <w:spacing w:val="1"/>
          <w:sz w:val="24"/>
          <w:szCs w:val="24"/>
        </w:rPr>
        <w:t xml:space="preserve"> </w:t>
      </w:r>
      <w:r>
        <w:rPr>
          <w:i/>
          <w:sz w:val="24"/>
          <w:szCs w:val="24"/>
        </w:rPr>
        <w:t>a</w:t>
      </w:r>
      <w:r>
        <w:rPr>
          <w:i/>
          <w:spacing w:val="1"/>
          <w:sz w:val="24"/>
          <w:szCs w:val="24"/>
        </w:rPr>
        <w:t>l</w:t>
      </w:r>
      <w:r>
        <w:rPr>
          <w:i/>
          <w:spacing w:val="-1"/>
          <w:sz w:val="24"/>
          <w:szCs w:val="24"/>
        </w:rPr>
        <w:t>-</w:t>
      </w:r>
      <w:r>
        <w:rPr>
          <w:i/>
          <w:sz w:val="24"/>
          <w:szCs w:val="24"/>
        </w:rPr>
        <w:t>masail</w:t>
      </w:r>
      <w:r>
        <w:rPr>
          <w:i/>
          <w:spacing w:val="1"/>
          <w:sz w:val="24"/>
          <w:szCs w:val="24"/>
        </w:rPr>
        <w:t xml:space="preserve"> </w:t>
      </w:r>
      <w:r>
        <w:rPr>
          <w:i/>
          <w:sz w:val="24"/>
          <w:szCs w:val="24"/>
        </w:rPr>
        <w:t>binadha</w:t>
      </w:r>
      <w:r>
        <w:rPr>
          <w:i/>
          <w:spacing w:val="2"/>
          <w:sz w:val="24"/>
          <w:szCs w:val="24"/>
        </w:rPr>
        <w:t>i</w:t>
      </w:r>
      <w:r>
        <w:rPr>
          <w:i/>
          <w:sz w:val="24"/>
          <w:szCs w:val="24"/>
        </w:rPr>
        <w:t>rih</w:t>
      </w:r>
      <w:r>
        <w:rPr>
          <w:i/>
          <w:spacing w:val="1"/>
          <w:sz w:val="24"/>
          <w:szCs w:val="24"/>
        </w:rPr>
        <w:t>a</w:t>
      </w:r>
      <w:r>
        <w:rPr>
          <w:sz w:val="24"/>
          <w:szCs w:val="24"/>
        </w:rPr>
        <w:t>; me</w:t>
      </w:r>
      <w:r>
        <w:rPr>
          <w:spacing w:val="2"/>
          <w:sz w:val="24"/>
          <w:szCs w:val="24"/>
        </w:rPr>
        <w:t>n</w:t>
      </w:r>
      <w:r>
        <w:rPr>
          <w:spacing w:val="-5"/>
          <w:sz w:val="24"/>
          <w:szCs w:val="24"/>
        </w:rPr>
        <w:t>y</w:t>
      </w:r>
      <w:r>
        <w:rPr>
          <w:spacing w:val="-1"/>
          <w:sz w:val="24"/>
          <w:szCs w:val="24"/>
        </w:rPr>
        <w:t>a</w:t>
      </w:r>
      <w:r>
        <w:rPr>
          <w:spacing w:val="3"/>
          <w:sz w:val="24"/>
          <w:szCs w:val="24"/>
        </w:rPr>
        <w:t>m</w:t>
      </w:r>
      <w:r>
        <w:rPr>
          <w:spacing w:val="-1"/>
          <w:sz w:val="24"/>
          <w:szCs w:val="24"/>
        </w:rPr>
        <w:t>a</w:t>
      </w:r>
      <w:r>
        <w:rPr>
          <w:sz w:val="24"/>
          <w:szCs w:val="24"/>
        </w:rPr>
        <w:t>k</w:t>
      </w:r>
      <w:r>
        <w:rPr>
          <w:spacing w:val="-1"/>
          <w:sz w:val="24"/>
          <w:szCs w:val="24"/>
        </w:rPr>
        <w:t>a</w:t>
      </w:r>
      <w:r>
        <w:rPr>
          <w:sz w:val="24"/>
          <w:szCs w:val="24"/>
        </w:rPr>
        <w:t xml:space="preserve">n </w:t>
      </w:r>
      <w:r>
        <w:rPr>
          <w:spacing w:val="2"/>
          <w:sz w:val="24"/>
          <w:szCs w:val="24"/>
        </w:rPr>
        <w:t>p</w:t>
      </w:r>
      <w:r>
        <w:rPr>
          <w:spacing w:val="-1"/>
          <w:sz w:val="24"/>
          <w:szCs w:val="24"/>
        </w:rPr>
        <w:t>e</w:t>
      </w:r>
      <w:r>
        <w:rPr>
          <w:sz w:val="24"/>
          <w:szCs w:val="24"/>
        </w:rPr>
        <w:t>rmas</w:t>
      </w:r>
      <w:r>
        <w:rPr>
          <w:spacing w:val="-1"/>
          <w:sz w:val="24"/>
          <w:szCs w:val="24"/>
        </w:rPr>
        <w:t>a</w:t>
      </w:r>
      <w:r>
        <w:rPr>
          <w:spacing w:val="3"/>
          <w:sz w:val="24"/>
          <w:szCs w:val="24"/>
        </w:rPr>
        <w:t>l</w:t>
      </w:r>
      <w:r>
        <w:rPr>
          <w:spacing w:val="1"/>
          <w:sz w:val="24"/>
          <w:szCs w:val="24"/>
        </w:rPr>
        <w:t>a</w:t>
      </w:r>
      <w:r>
        <w:rPr>
          <w:sz w:val="24"/>
          <w:szCs w:val="24"/>
        </w:rPr>
        <w:t>h</w:t>
      </w:r>
      <w:r>
        <w:rPr>
          <w:spacing w:val="-1"/>
          <w:sz w:val="24"/>
          <w:szCs w:val="24"/>
        </w:rPr>
        <w:t>a</w:t>
      </w:r>
      <w:r>
        <w:rPr>
          <w:sz w:val="24"/>
          <w:szCs w:val="24"/>
        </w:rPr>
        <w:t>n</w:t>
      </w:r>
      <w:r>
        <w:rPr>
          <w:spacing w:val="1"/>
          <w:sz w:val="24"/>
          <w:szCs w:val="24"/>
        </w:rPr>
        <w:t xml:space="preserve"> </w:t>
      </w:r>
      <w:r>
        <w:rPr>
          <w:sz w:val="24"/>
          <w:szCs w:val="24"/>
        </w:rPr>
        <w:t>d</w:t>
      </w:r>
      <w:r>
        <w:rPr>
          <w:spacing w:val="-1"/>
          <w:sz w:val="24"/>
          <w:szCs w:val="24"/>
        </w:rPr>
        <w:t>e</w:t>
      </w:r>
      <w:r>
        <w:rPr>
          <w:spacing w:val="2"/>
          <w:sz w:val="24"/>
          <w:szCs w:val="24"/>
        </w:rPr>
        <w:t>n</w:t>
      </w:r>
      <w:r>
        <w:rPr>
          <w:spacing w:val="-2"/>
          <w:sz w:val="24"/>
          <w:szCs w:val="24"/>
        </w:rPr>
        <w:t>g</w:t>
      </w:r>
      <w:r>
        <w:rPr>
          <w:spacing w:val="-1"/>
          <w:sz w:val="24"/>
          <w:szCs w:val="24"/>
        </w:rPr>
        <w:t>a</w:t>
      </w:r>
      <w:r>
        <w:rPr>
          <w:sz w:val="24"/>
          <w:szCs w:val="24"/>
        </w:rPr>
        <w:t>n suatu</w:t>
      </w:r>
      <w:r>
        <w:rPr>
          <w:spacing w:val="2"/>
          <w:sz w:val="24"/>
          <w:szCs w:val="24"/>
        </w:rPr>
        <w:t xml:space="preserve"> </w:t>
      </w:r>
      <w:r>
        <w:rPr>
          <w:sz w:val="24"/>
          <w:szCs w:val="24"/>
        </w:rPr>
        <w:t>k</w:t>
      </w:r>
      <w:r>
        <w:rPr>
          <w:spacing w:val="-1"/>
          <w:sz w:val="24"/>
          <w:szCs w:val="24"/>
        </w:rPr>
        <w:t>a</w:t>
      </w:r>
      <w:r>
        <w:rPr>
          <w:sz w:val="24"/>
          <w:szCs w:val="24"/>
        </w:rPr>
        <w:t xml:space="preserve">sus </w:t>
      </w:r>
      <w:r>
        <w:rPr>
          <w:spacing w:val="-5"/>
          <w:sz w:val="24"/>
          <w:szCs w:val="24"/>
        </w:rPr>
        <w:t>y</w:t>
      </w:r>
      <w:r>
        <w:rPr>
          <w:spacing w:val="-1"/>
          <w:sz w:val="24"/>
          <w:szCs w:val="24"/>
        </w:rPr>
        <w:t>a</w:t>
      </w:r>
      <w:r>
        <w:rPr>
          <w:spacing w:val="2"/>
          <w:sz w:val="24"/>
          <w:szCs w:val="24"/>
        </w:rPr>
        <w:t>n</w:t>
      </w:r>
      <w:r>
        <w:rPr>
          <w:sz w:val="24"/>
          <w:szCs w:val="24"/>
        </w:rPr>
        <w:t>g</w:t>
      </w:r>
      <w:r w:rsidR="003769E3">
        <w:rPr>
          <w:sz w:val="24"/>
          <w:szCs w:val="24"/>
        </w:rPr>
        <w:t xml:space="preserve"> </w:t>
      </w:r>
      <w:r>
        <w:rPr>
          <w:sz w:val="24"/>
          <w:szCs w:val="24"/>
        </w:rPr>
        <w:t>t</w:t>
      </w:r>
      <w:r>
        <w:rPr>
          <w:spacing w:val="1"/>
          <w:sz w:val="24"/>
          <w:szCs w:val="24"/>
        </w:rPr>
        <w:t>i</w:t>
      </w:r>
      <w:r>
        <w:rPr>
          <w:sz w:val="24"/>
          <w:szCs w:val="24"/>
        </w:rPr>
        <w:t>d</w:t>
      </w:r>
      <w:r>
        <w:rPr>
          <w:spacing w:val="-1"/>
          <w:sz w:val="24"/>
          <w:szCs w:val="24"/>
        </w:rPr>
        <w:t>a</w:t>
      </w:r>
      <w:r>
        <w:rPr>
          <w:sz w:val="24"/>
          <w:szCs w:val="24"/>
        </w:rPr>
        <w:t xml:space="preserve">k </w:t>
      </w:r>
      <w:r>
        <w:rPr>
          <w:spacing w:val="2"/>
          <w:sz w:val="24"/>
          <w:szCs w:val="24"/>
        </w:rPr>
        <w:t xml:space="preserve"> </w:t>
      </w:r>
      <w:r>
        <w:rPr>
          <w:sz w:val="24"/>
          <w:szCs w:val="24"/>
        </w:rPr>
        <w:t>te</w:t>
      </w:r>
      <w:r>
        <w:rPr>
          <w:spacing w:val="-1"/>
          <w:sz w:val="24"/>
          <w:szCs w:val="24"/>
        </w:rPr>
        <w:t>r</w:t>
      </w:r>
      <w:r>
        <w:rPr>
          <w:sz w:val="24"/>
          <w:szCs w:val="24"/>
        </w:rPr>
        <w:t>d</w:t>
      </w:r>
      <w:r>
        <w:rPr>
          <w:spacing w:val="-1"/>
          <w:sz w:val="24"/>
          <w:szCs w:val="24"/>
        </w:rPr>
        <w:t>a</w:t>
      </w:r>
      <w:r>
        <w:rPr>
          <w:sz w:val="24"/>
          <w:szCs w:val="24"/>
        </w:rPr>
        <w:t>p</w:t>
      </w:r>
      <w:r>
        <w:rPr>
          <w:spacing w:val="-1"/>
          <w:sz w:val="24"/>
          <w:szCs w:val="24"/>
        </w:rPr>
        <w:t>a</w:t>
      </w:r>
      <w:r>
        <w:rPr>
          <w:sz w:val="24"/>
          <w:szCs w:val="24"/>
        </w:rPr>
        <w:t>t d</w:t>
      </w:r>
      <w:r>
        <w:rPr>
          <w:spacing w:val="-1"/>
          <w:sz w:val="24"/>
          <w:szCs w:val="24"/>
        </w:rPr>
        <w:t>a</w:t>
      </w:r>
      <w:r>
        <w:rPr>
          <w:sz w:val="24"/>
          <w:szCs w:val="24"/>
        </w:rPr>
        <w:t>lam ki</w:t>
      </w:r>
      <w:r>
        <w:rPr>
          <w:spacing w:val="1"/>
          <w:sz w:val="24"/>
          <w:szCs w:val="24"/>
        </w:rPr>
        <w:t>t</w:t>
      </w:r>
      <w:r>
        <w:rPr>
          <w:spacing w:val="-1"/>
          <w:sz w:val="24"/>
          <w:szCs w:val="24"/>
        </w:rPr>
        <w:t>a</w:t>
      </w:r>
      <w:r>
        <w:rPr>
          <w:sz w:val="24"/>
          <w:szCs w:val="24"/>
        </w:rPr>
        <w:t>b d</w:t>
      </w:r>
      <w:r>
        <w:rPr>
          <w:spacing w:val="-1"/>
          <w:sz w:val="24"/>
          <w:szCs w:val="24"/>
        </w:rPr>
        <w:t>e</w:t>
      </w:r>
      <w:r>
        <w:rPr>
          <w:sz w:val="24"/>
          <w:szCs w:val="24"/>
        </w:rPr>
        <w:t>n</w:t>
      </w:r>
      <w:r>
        <w:rPr>
          <w:spacing w:val="-2"/>
          <w:sz w:val="24"/>
          <w:szCs w:val="24"/>
        </w:rPr>
        <w:t>g</w:t>
      </w:r>
      <w:r>
        <w:rPr>
          <w:spacing w:val="-1"/>
          <w:sz w:val="24"/>
          <w:szCs w:val="24"/>
        </w:rPr>
        <w:t>a</w:t>
      </w:r>
      <w:r>
        <w:rPr>
          <w:sz w:val="24"/>
          <w:szCs w:val="24"/>
        </w:rPr>
        <w:t>n</w:t>
      </w:r>
      <w:r>
        <w:rPr>
          <w:spacing w:val="3"/>
          <w:sz w:val="24"/>
          <w:szCs w:val="24"/>
        </w:rPr>
        <w:t xml:space="preserve"> </w:t>
      </w:r>
      <w:r>
        <w:rPr>
          <w:sz w:val="24"/>
          <w:szCs w:val="24"/>
        </w:rPr>
        <w:t>k</w:t>
      </w:r>
      <w:r>
        <w:rPr>
          <w:spacing w:val="-1"/>
          <w:sz w:val="24"/>
          <w:szCs w:val="24"/>
        </w:rPr>
        <w:t>a</w:t>
      </w:r>
      <w:r>
        <w:rPr>
          <w:sz w:val="24"/>
          <w:szCs w:val="24"/>
        </w:rPr>
        <w:t>sus</w:t>
      </w:r>
      <w:r>
        <w:rPr>
          <w:spacing w:val="3"/>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identik</w:t>
      </w:r>
      <w:r>
        <w:rPr>
          <w:spacing w:val="5"/>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su</w:t>
      </w:r>
      <w:r>
        <w:rPr>
          <w:spacing w:val="2"/>
          <w:sz w:val="24"/>
          <w:szCs w:val="24"/>
        </w:rPr>
        <w:t>d</w:t>
      </w:r>
      <w:r>
        <w:rPr>
          <w:spacing w:val="-1"/>
          <w:sz w:val="24"/>
          <w:szCs w:val="24"/>
        </w:rPr>
        <w:t>a</w:t>
      </w:r>
      <w:r>
        <w:rPr>
          <w:sz w:val="24"/>
          <w:szCs w:val="24"/>
        </w:rPr>
        <w:t>h</w:t>
      </w:r>
      <w:r>
        <w:rPr>
          <w:spacing w:val="2"/>
          <w:sz w:val="24"/>
          <w:szCs w:val="24"/>
        </w:rPr>
        <w:t xml:space="preserve"> </w:t>
      </w:r>
      <w:r>
        <w:rPr>
          <w:spacing w:val="-1"/>
          <w:sz w:val="24"/>
          <w:szCs w:val="24"/>
        </w:rPr>
        <w:t>a</w:t>
      </w:r>
      <w:r>
        <w:rPr>
          <w:sz w:val="24"/>
          <w:szCs w:val="24"/>
        </w:rPr>
        <w:t>da</w:t>
      </w:r>
      <w:r>
        <w:rPr>
          <w:spacing w:val="3"/>
          <w:sz w:val="24"/>
          <w:szCs w:val="24"/>
        </w:rPr>
        <w:t xml:space="preserve"> </w:t>
      </w:r>
      <w:r>
        <w:rPr>
          <w:sz w:val="24"/>
          <w:szCs w:val="24"/>
        </w:rPr>
        <w:t>d</w:t>
      </w:r>
      <w:r>
        <w:rPr>
          <w:spacing w:val="-1"/>
          <w:sz w:val="24"/>
          <w:szCs w:val="24"/>
        </w:rPr>
        <w:t>a</w:t>
      </w:r>
      <w:r>
        <w:rPr>
          <w:sz w:val="24"/>
          <w:szCs w:val="24"/>
        </w:rPr>
        <w:t>lam</w:t>
      </w:r>
      <w:r>
        <w:rPr>
          <w:spacing w:val="2"/>
          <w:sz w:val="24"/>
          <w:szCs w:val="24"/>
        </w:rPr>
        <w:t xml:space="preserve"> </w:t>
      </w:r>
      <w:r>
        <w:rPr>
          <w:sz w:val="24"/>
          <w:szCs w:val="24"/>
        </w:rPr>
        <w:t>ki</w:t>
      </w:r>
      <w:r>
        <w:rPr>
          <w:spacing w:val="1"/>
          <w:sz w:val="24"/>
          <w:szCs w:val="24"/>
        </w:rPr>
        <w:t>t</w:t>
      </w:r>
      <w:r>
        <w:rPr>
          <w:spacing w:val="-1"/>
          <w:sz w:val="24"/>
          <w:szCs w:val="24"/>
        </w:rPr>
        <w:t>a</w:t>
      </w:r>
      <w:r>
        <w:rPr>
          <w:sz w:val="24"/>
          <w:szCs w:val="24"/>
        </w:rPr>
        <w:t xml:space="preserve">b, </w:t>
      </w:r>
      <w:r>
        <w:rPr>
          <w:spacing w:val="-1"/>
          <w:sz w:val="24"/>
          <w:szCs w:val="24"/>
        </w:rPr>
        <w:t>a</w:t>
      </w:r>
      <w:r>
        <w:rPr>
          <w:sz w:val="24"/>
          <w:szCs w:val="24"/>
        </w:rPr>
        <w:t>tau me</w:t>
      </w:r>
      <w:r>
        <w:rPr>
          <w:spacing w:val="4"/>
          <w:sz w:val="24"/>
          <w:szCs w:val="24"/>
        </w:rPr>
        <w:t>n</w:t>
      </w:r>
      <w:r>
        <w:rPr>
          <w:spacing w:val="-5"/>
          <w:sz w:val="24"/>
          <w:szCs w:val="24"/>
        </w:rPr>
        <w:t>y</w:t>
      </w:r>
      <w:r>
        <w:rPr>
          <w:spacing w:val="-1"/>
          <w:sz w:val="24"/>
          <w:szCs w:val="24"/>
        </w:rPr>
        <w:t>a</w:t>
      </w:r>
      <w:r>
        <w:rPr>
          <w:spacing w:val="3"/>
          <w:sz w:val="24"/>
          <w:szCs w:val="24"/>
        </w:rPr>
        <w:t>m</w:t>
      </w:r>
      <w:r>
        <w:rPr>
          <w:spacing w:val="-1"/>
          <w:sz w:val="24"/>
          <w:szCs w:val="24"/>
        </w:rPr>
        <w:t>a</w:t>
      </w:r>
      <w:r>
        <w:rPr>
          <w:sz w:val="24"/>
          <w:szCs w:val="24"/>
        </w:rPr>
        <w:t>k</w:t>
      </w:r>
      <w:r>
        <w:rPr>
          <w:spacing w:val="-1"/>
          <w:sz w:val="24"/>
          <w:szCs w:val="24"/>
        </w:rPr>
        <w:t>a</w:t>
      </w:r>
      <w:r>
        <w:rPr>
          <w:sz w:val="24"/>
          <w:szCs w:val="24"/>
        </w:rPr>
        <w:t xml:space="preserve">n </w:t>
      </w:r>
      <w:r>
        <w:rPr>
          <w:spacing w:val="2"/>
          <w:sz w:val="24"/>
          <w:szCs w:val="24"/>
        </w:rPr>
        <w:t>d</w:t>
      </w:r>
      <w:r>
        <w:rPr>
          <w:spacing w:val="-1"/>
          <w:sz w:val="24"/>
          <w:szCs w:val="24"/>
        </w:rPr>
        <w:t>e</w:t>
      </w:r>
      <w:r>
        <w:rPr>
          <w:spacing w:val="2"/>
          <w:sz w:val="24"/>
          <w:szCs w:val="24"/>
        </w:rPr>
        <w:t>n</w:t>
      </w:r>
      <w:r>
        <w:rPr>
          <w:spacing w:val="-2"/>
          <w:sz w:val="24"/>
          <w:szCs w:val="24"/>
        </w:rPr>
        <w:t>g</w:t>
      </w:r>
      <w:r>
        <w:rPr>
          <w:spacing w:val="-1"/>
          <w:sz w:val="24"/>
          <w:szCs w:val="24"/>
        </w:rPr>
        <w:t>a</w:t>
      </w:r>
      <w:r>
        <w:rPr>
          <w:sz w:val="24"/>
          <w:szCs w:val="24"/>
        </w:rPr>
        <w:t>n</w:t>
      </w:r>
      <w:r>
        <w:rPr>
          <w:spacing w:val="3"/>
          <w:sz w:val="24"/>
          <w:szCs w:val="24"/>
        </w:rPr>
        <w:t xml:space="preserve"> </w:t>
      </w:r>
      <w:r>
        <w:rPr>
          <w:sz w:val="24"/>
          <w:szCs w:val="24"/>
        </w:rPr>
        <w:t>s</w:t>
      </w:r>
      <w:r>
        <w:rPr>
          <w:spacing w:val="-1"/>
          <w:sz w:val="24"/>
          <w:szCs w:val="24"/>
        </w:rPr>
        <w:t>e</w:t>
      </w:r>
      <w:r>
        <w:rPr>
          <w:sz w:val="24"/>
          <w:szCs w:val="24"/>
        </w:rPr>
        <w:t>bu</w:t>
      </w:r>
      <w:r>
        <w:rPr>
          <w:spacing w:val="-1"/>
          <w:sz w:val="24"/>
          <w:szCs w:val="24"/>
        </w:rPr>
        <w:t>a</w:t>
      </w:r>
      <w:r>
        <w:rPr>
          <w:sz w:val="24"/>
          <w:szCs w:val="24"/>
        </w:rPr>
        <w:t>h p</w:t>
      </w:r>
      <w:r>
        <w:rPr>
          <w:spacing w:val="-1"/>
          <w:sz w:val="24"/>
          <w:szCs w:val="24"/>
        </w:rPr>
        <w:t>e</w:t>
      </w:r>
      <w:r>
        <w:rPr>
          <w:sz w:val="24"/>
          <w:szCs w:val="24"/>
        </w:rPr>
        <w:t>nd</w:t>
      </w:r>
      <w:r>
        <w:rPr>
          <w:spacing w:val="-1"/>
          <w:sz w:val="24"/>
          <w:szCs w:val="24"/>
        </w:rPr>
        <w:t>a</w:t>
      </w:r>
      <w:r>
        <w:rPr>
          <w:sz w:val="24"/>
          <w:szCs w:val="24"/>
        </w:rPr>
        <w:t>p</w:t>
      </w:r>
      <w:r>
        <w:rPr>
          <w:spacing w:val="-1"/>
          <w:sz w:val="24"/>
          <w:szCs w:val="24"/>
        </w:rPr>
        <w:t>a</w:t>
      </w:r>
      <w:r>
        <w:rPr>
          <w:sz w:val="24"/>
          <w:szCs w:val="24"/>
        </w:rPr>
        <w:t>t</w:t>
      </w:r>
      <w:r>
        <w:rPr>
          <w:spacing w:val="5"/>
          <w:sz w:val="24"/>
          <w:szCs w:val="24"/>
        </w:rPr>
        <w:t xml:space="preserve"> </w:t>
      </w:r>
      <w:r>
        <w:rPr>
          <w:spacing w:val="-5"/>
          <w:sz w:val="24"/>
          <w:szCs w:val="24"/>
        </w:rPr>
        <w:t>y</w:t>
      </w:r>
      <w:r>
        <w:rPr>
          <w:spacing w:val="-1"/>
          <w:sz w:val="24"/>
          <w:szCs w:val="24"/>
        </w:rPr>
        <w:t>a</w:t>
      </w:r>
      <w:r>
        <w:rPr>
          <w:spacing w:val="2"/>
          <w:sz w:val="24"/>
          <w:szCs w:val="24"/>
        </w:rPr>
        <w:t>n</w:t>
      </w:r>
      <w:r>
        <w:rPr>
          <w:sz w:val="24"/>
          <w:szCs w:val="24"/>
        </w:rPr>
        <w:t>g</w:t>
      </w:r>
      <w:r>
        <w:rPr>
          <w:spacing w:val="-2"/>
          <w:sz w:val="24"/>
          <w:szCs w:val="24"/>
        </w:rPr>
        <w:t xml:space="preserve"> </w:t>
      </w:r>
      <w:r>
        <w:rPr>
          <w:sz w:val="24"/>
          <w:szCs w:val="24"/>
        </w:rPr>
        <w:t>su</w:t>
      </w:r>
      <w:r>
        <w:rPr>
          <w:spacing w:val="2"/>
          <w:sz w:val="24"/>
          <w:szCs w:val="24"/>
        </w:rPr>
        <w:t>d</w:t>
      </w:r>
      <w:r>
        <w:rPr>
          <w:spacing w:val="-1"/>
          <w:sz w:val="24"/>
          <w:szCs w:val="24"/>
        </w:rPr>
        <w:t>a</w:t>
      </w:r>
      <w:r>
        <w:rPr>
          <w:sz w:val="24"/>
          <w:szCs w:val="24"/>
        </w:rPr>
        <w:t>h jad</w:t>
      </w:r>
      <w:r>
        <w:rPr>
          <w:spacing w:val="2"/>
          <w:sz w:val="24"/>
          <w:szCs w:val="24"/>
        </w:rPr>
        <w:t>i</w:t>
      </w:r>
      <w:r>
        <w:rPr>
          <w:sz w:val="24"/>
          <w:szCs w:val="24"/>
        </w:rPr>
        <w:t>.</w:t>
      </w:r>
      <w:r w:rsidR="00302AC8">
        <w:rPr>
          <w:b/>
          <w:bCs/>
          <w:color w:val="000000"/>
          <w:sz w:val="24"/>
          <w:szCs w:val="24"/>
          <w:lang w:val="en-ID"/>
        </w:rPr>
        <w:t xml:space="preserve"> </w:t>
      </w:r>
      <w:r>
        <w:rPr>
          <w:sz w:val="24"/>
          <w:szCs w:val="24"/>
        </w:rPr>
        <w:t>Metode</w:t>
      </w:r>
      <w:r>
        <w:rPr>
          <w:spacing w:val="-1"/>
          <w:sz w:val="24"/>
          <w:szCs w:val="24"/>
        </w:rPr>
        <w:t xml:space="preserve"> </w:t>
      </w:r>
      <w:r>
        <w:rPr>
          <w:sz w:val="24"/>
          <w:szCs w:val="24"/>
        </w:rPr>
        <w:t>ini</w:t>
      </w:r>
      <w:r>
        <w:rPr>
          <w:spacing w:val="1"/>
          <w:sz w:val="24"/>
          <w:szCs w:val="24"/>
        </w:rPr>
        <w:t xml:space="preserve"> </w:t>
      </w:r>
      <w:r>
        <w:rPr>
          <w:sz w:val="24"/>
          <w:szCs w:val="24"/>
        </w:rPr>
        <w:t>biasa</w:t>
      </w:r>
      <w:r>
        <w:rPr>
          <w:spacing w:val="1"/>
          <w:sz w:val="24"/>
          <w:szCs w:val="24"/>
        </w:rPr>
        <w:t xml:space="preserve"> </w:t>
      </w:r>
      <w:r>
        <w:rPr>
          <w:sz w:val="24"/>
          <w:szCs w:val="24"/>
        </w:rPr>
        <w:t>diope</w:t>
      </w:r>
      <w:r>
        <w:rPr>
          <w:spacing w:val="1"/>
          <w:sz w:val="24"/>
          <w:szCs w:val="24"/>
        </w:rPr>
        <w:t>r</w:t>
      </w:r>
      <w:r>
        <w:rPr>
          <w:spacing w:val="3"/>
          <w:sz w:val="24"/>
          <w:szCs w:val="24"/>
        </w:rPr>
        <w:t>a</w:t>
      </w:r>
      <w:r>
        <w:rPr>
          <w:sz w:val="24"/>
          <w:szCs w:val="24"/>
        </w:rPr>
        <w:t>sikan tatk</w:t>
      </w:r>
      <w:r>
        <w:rPr>
          <w:spacing w:val="-1"/>
          <w:sz w:val="24"/>
          <w:szCs w:val="24"/>
        </w:rPr>
        <w:t>a</w:t>
      </w:r>
      <w:r>
        <w:rPr>
          <w:sz w:val="24"/>
          <w:szCs w:val="24"/>
        </w:rPr>
        <w:t>la t</w:t>
      </w:r>
      <w:r>
        <w:rPr>
          <w:spacing w:val="1"/>
          <w:sz w:val="24"/>
          <w:szCs w:val="24"/>
        </w:rPr>
        <w:t>i</w:t>
      </w:r>
      <w:r>
        <w:rPr>
          <w:sz w:val="24"/>
          <w:szCs w:val="24"/>
        </w:rPr>
        <w:t>d</w:t>
      </w:r>
      <w:r>
        <w:rPr>
          <w:spacing w:val="-1"/>
          <w:sz w:val="24"/>
          <w:szCs w:val="24"/>
        </w:rPr>
        <w:t>a</w:t>
      </w:r>
      <w:r>
        <w:rPr>
          <w:sz w:val="24"/>
          <w:szCs w:val="24"/>
        </w:rPr>
        <w:t>k di</w:t>
      </w:r>
      <w:r>
        <w:rPr>
          <w:spacing w:val="1"/>
          <w:sz w:val="24"/>
          <w:szCs w:val="24"/>
        </w:rPr>
        <w:t>t</w:t>
      </w:r>
      <w:r>
        <w:rPr>
          <w:spacing w:val="-1"/>
          <w:sz w:val="24"/>
          <w:szCs w:val="24"/>
        </w:rPr>
        <w:t>e</w:t>
      </w:r>
      <w:r>
        <w:rPr>
          <w:sz w:val="24"/>
          <w:szCs w:val="24"/>
        </w:rPr>
        <w:t>mukan ja</w:t>
      </w:r>
      <w:r>
        <w:rPr>
          <w:spacing w:val="-1"/>
          <w:sz w:val="24"/>
          <w:szCs w:val="24"/>
        </w:rPr>
        <w:t>wa</w:t>
      </w:r>
      <w:r>
        <w:rPr>
          <w:spacing w:val="2"/>
          <w:sz w:val="24"/>
          <w:szCs w:val="24"/>
        </w:rPr>
        <w:t>b</w:t>
      </w:r>
      <w:r>
        <w:rPr>
          <w:spacing w:val="-1"/>
          <w:sz w:val="24"/>
          <w:szCs w:val="24"/>
        </w:rPr>
        <w:t>a</w:t>
      </w:r>
      <w:r>
        <w:rPr>
          <w:sz w:val="24"/>
          <w:szCs w:val="24"/>
        </w:rPr>
        <w:t>n tekstu</w:t>
      </w:r>
      <w:r>
        <w:rPr>
          <w:spacing w:val="-1"/>
          <w:sz w:val="24"/>
          <w:szCs w:val="24"/>
        </w:rPr>
        <w:t>a</w:t>
      </w:r>
      <w:r>
        <w:rPr>
          <w:sz w:val="24"/>
          <w:szCs w:val="24"/>
        </w:rPr>
        <w:t>l</w:t>
      </w:r>
      <w:r>
        <w:rPr>
          <w:spacing w:val="48"/>
          <w:sz w:val="24"/>
          <w:szCs w:val="24"/>
        </w:rPr>
        <w:t xml:space="preserve"> </w:t>
      </w:r>
      <w:r>
        <w:rPr>
          <w:spacing w:val="-1"/>
          <w:sz w:val="24"/>
          <w:szCs w:val="24"/>
        </w:rPr>
        <w:t>e</w:t>
      </w:r>
      <w:r>
        <w:rPr>
          <w:sz w:val="24"/>
          <w:szCs w:val="24"/>
        </w:rPr>
        <w:t>ksplis</w:t>
      </w:r>
      <w:r>
        <w:rPr>
          <w:spacing w:val="1"/>
          <w:sz w:val="24"/>
          <w:szCs w:val="24"/>
        </w:rPr>
        <w:t>i</w:t>
      </w:r>
      <w:r>
        <w:rPr>
          <w:sz w:val="24"/>
          <w:szCs w:val="24"/>
        </w:rPr>
        <w:t>t</w:t>
      </w:r>
      <w:r>
        <w:rPr>
          <w:spacing w:val="48"/>
          <w:sz w:val="24"/>
          <w:szCs w:val="24"/>
        </w:rPr>
        <w:t xml:space="preserve"> </w:t>
      </w:r>
      <w:r>
        <w:rPr>
          <w:sz w:val="24"/>
          <w:szCs w:val="24"/>
        </w:rPr>
        <w:t>d</w:t>
      </w:r>
      <w:r>
        <w:rPr>
          <w:spacing w:val="-1"/>
          <w:sz w:val="24"/>
          <w:szCs w:val="24"/>
        </w:rPr>
        <w:t>a</w:t>
      </w:r>
      <w:r>
        <w:rPr>
          <w:sz w:val="24"/>
          <w:szCs w:val="24"/>
        </w:rPr>
        <w:t>lam</w:t>
      </w:r>
      <w:r>
        <w:rPr>
          <w:spacing w:val="50"/>
          <w:sz w:val="24"/>
          <w:szCs w:val="24"/>
        </w:rPr>
        <w:t xml:space="preserve"> </w:t>
      </w:r>
      <w:r>
        <w:rPr>
          <w:sz w:val="24"/>
          <w:szCs w:val="24"/>
        </w:rPr>
        <w:t>ki</w:t>
      </w:r>
      <w:r>
        <w:rPr>
          <w:spacing w:val="1"/>
          <w:sz w:val="24"/>
          <w:szCs w:val="24"/>
        </w:rPr>
        <w:t>t</w:t>
      </w:r>
      <w:r>
        <w:rPr>
          <w:spacing w:val="-1"/>
          <w:sz w:val="24"/>
          <w:szCs w:val="24"/>
        </w:rPr>
        <w:t>a</w:t>
      </w:r>
      <w:r>
        <w:rPr>
          <w:spacing w:val="2"/>
          <w:sz w:val="24"/>
          <w:szCs w:val="24"/>
        </w:rPr>
        <w:t>b</w:t>
      </w:r>
      <w:r>
        <w:rPr>
          <w:sz w:val="24"/>
          <w:szCs w:val="24"/>
        </w:rPr>
        <w:t>-</w:t>
      </w:r>
      <w:r>
        <w:rPr>
          <w:spacing w:val="47"/>
          <w:sz w:val="24"/>
          <w:szCs w:val="24"/>
        </w:rPr>
        <w:t xml:space="preserve"> </w:t>
      </w:r>
      <w:r>
        <w:rPr>
          <w:sz w:val="24"/>
          <w:szCs w:val="24"/>
        </w:rPr>
        <w:t>ki</w:t>
      </w:r>
      <w:r>
        <w:rPr>
          <w:spacing w:val="1"/>
          <w:sz w:val="24"/>
          <w:szCs w:val="24"/>
        </w:rPr>
        <w:t>t</w:t>
      </w:r>
      <w:r>
        <w:rPr>
          <w:spacing w:val="-1"/>
          <w:sz w:val="24"/>
          <w:szCs w:val="24"/>
        </w:rPr>
        <w:t>a</w:t>
      </w:r>
      <w:r>
        <w:rPr>
          <w:sz w:val="24"/>
          <w:szCs w:val="24"/>
        </w:rPr>
        <w:t>b</w:t>
      </w:r>
      <w:r w:rsidR="00302AC8">
        <w:rPr>
          <w:sz w:val="24"/>
          <w:szCs w:val="24"/>
        </w:rPr>
        <w:t xml:space="preserve"> </w:t>
      </w:r>
      <w:r>
        <w:rPr>
          <w:spacing w:val="-5"/>
          <w:sz w:val="24"/>
          <w:szCs w:val="24"/>
        </w:rPr>
        <w:t>y</w:t>
      </w:r>
      <w:r>
        <w:rPr>
          <w:spacing w:val="1"/>
          <w:sz w:val="24"/>
          <w:szCs w:val="24"/>
        </w:rPr>
        <w:t>a</w:t>
      </w:r>
      <w:r>
        <w:rPr>
          <w:spacing w:val="2"/>
          <w:sz w:val="24"/>
          <w:szCs w:val="24"/>
        </w:rPr>
        <w:t>n</w:t>
      </w:r>
      <w:r>
        <w:rPr>
          <w:sz w:val="24"/>
          <w:szCs w:val="24"/>
        </w:rPr>
        <w:t>g</w:t>
      </w:r>
      <w:r>
        <w:rPr>
          <w:spacing w:val="1"/>
          <w:sz w:val="24"/>
          <w:szCs w:val="24"/>
        </w:rPr>
        <w:t xml:space="preserve"> </w:t>
      </w:r>
      <w:r>
        <w:rPr>
          <w:sz w:val="24"/>
          <w:szCs w:val="24"/>
        </w:rPr>
        <w:t>biasa di</w:t>
      </w:r>
      <w:r>
        <w:rPr>
          <w:spacing w:val="1"/>
          <w:sz w:val="24"/>
          <w:szCs w:val="24"/>
        </w:rPr>
        <w:t>j</w:t>
      </w:r>
      <w:r>
        <w:rPr>
          <w:spacing w:val="-1"/>
          <w:sz w:val="24"/>
          <w:szCs w:val="24"/>
        </w:rPr>
        <w:t>a</w:t>
      </w:r>
      <w:r>
        <w:rPr>
          <w:sz w:val="24"/>
          <w:szCs w:val="24"/>
        </w:rPr>
        <w:t>dikan</w:t>
      </w:r>
      <w:r>
        <w:rPr>
          <w:spacing w:val="3"/>
          <w:sz w:val="24"/>
          <w:szCs w:val="24"/>
        </w:rPr>
        <w:t xml:space="preserve"> </w:t>
      </w:r>
      <w:r>
        <w:rPr>
          <w:sz w:val="24"/>
          <w:szCs w:val="24"/>
        </w:rPr>
        <w:t>r</w:t>
      </w:r>
      <w:r>
        <w:rPr>
          <w:spacing w:val="-2"/>
          <w:sz w:val="24"/>
          <w:szCs w:val="24"/>
        </w:rPr>
        <w:t>e</w:t>
      </w:r>
      <w:r>
        <w:rPr>
          <w:spacing w:val="1"/>
          <w:sz w:val="24"/>
          <w:szCs w:val="24"/>
        </w:rPr>
        <w:t>f</w:t>
      </w:r>
      <w:r>
        <w:rPr>
          <w:spacing w:val="-1"/>
          <w:sz w:val="24"/>
          <w:szCs w:val="24"/>
        </w:rPr>
        <w:t>e</w:t>
      </w:r>
      <w:r>
        <w:rPr>
          <w:sz w:val="24"/>
          <w:szCs w:val="24"/>
        </w:rPr>
        <w:t>r</w:t>
      </w:r>
      <w:r>
        <w:rPr>
          <w:spacing w:val="-2"/>
          <w:sz w:val="24"/>
          <w:szCs w:val="24"/>
        </w:rPr>
        <w:t>e</w:t>
      </w:r>
      <w:r>
        <w:rPr>
          <w:sz w:val="24"/>
          <w:szCs w:val="24"/>
        </w:rPr>
        <w:t>nsi.</w:t>
      </w:r>
      <w:r>
        <w:rPr>
          <w:spacing w:val="1"/>
          <w:sz w:val="24"/>
          <w:szCs w:val="24"/>
        </w:rPr>
        <w:t xml:space="preserve"> </w:t>
      </w:r>
      <w:r>
        <w:rPr>
          <w:sz w:val="24"/>
          <w:szCs w:val="24"/>
        </w:rPr>
        <w:t>Gu</w:t>
      </w:r>
      <w:r>
        <w:rPr>
          <w:spacing w:val="2"/>
          <w:sz w:val="24"/>
          <w:szCs w:val="24"/>
        </w:rPr>
        <w:t>n</w:t>
      </w:r>
      <w:r>
        <w:rPr>
          <w:sz w:val="24"/>
          <w:szCs w:val="24"/>
        </w:rPr>
        <w:t>a menj</w:t>
      </w:r>
      <w:r>
        <w:rPr>
          <w:spacing w:val="-1"/>
          <w:sz w:val="24"/>
          <w:szCs w:val="24"/>
        </w:rPr>
        <w:t>a</w:t>
      </w:r>
      <w:r>
        <w:rPr>
          <w:sz w:val="24"/>
          <w:szCs w:val="24"/>
        </w:rPr>
        <w:t>w</w:t>
      </w:r>
      <w:r>
        <w:rPr>
          <w:spacing w:val="-1"/>
          <w:sz w:val="24"/>
          <w:szCs w:val="24"/>
        </w:rPr>
        <w:t>a</w:t>
      </w:r>
      <w:r>
        <w:rPr>
          <w:sz w:val="24"/>
          <w:szCs w:val="24"/>
        </w:rPr>
        <w:t>b p</w:t>
      </w:r>
      <w:r>
        <w:rPr>
          <w:spacing w:val="-1"/>
          <w:sz w:val="24"/>
          <w:szCs w:val="24"/>
        </w:rPr>
        <w:t>e</w:t>
      </w:r>
      <w:r>
        <w:rPr>
          <w:sz w:val="24"/>
          <w:szCs w:val="24"/>
        </w:rPr>
        <w:t>r</w:t>
      </w:r>
      <w:r>
        <w:rPr>
          <w:spacing w:val="2"/>
          <w:sz w:val="24"/>
          <w:szCs w:val="24"/>
        </w:rPr>
        <w:t>m</w:t>
      </w:r>
      <w:r>
        <w:rPr>
          <w:spacing w:val="-1"/>
          <w:sz w:val="24"/>
          <w:szCs w:val="24"/>
        </w:rPr>
        <w:t>a</w:t>
      </w:r>
      <w:r>
        <w:rPr>
          <w:sz w:val="24"/>
          <w:szCs w:val="24"/>
        </w:rPr>
        <w:t>s</w:t>
      </w:r>
      <w:r>
        <w:rPr>
          <w:spacing w:val="-1"/>
          <w:sz w:val="24"/>
          <w:szCs w:val="24"/>
        </w:rPr>
        <w:t>a</w:t>
      </w:r>
      <w:r>
        <w:rPr>
          <w:spacing w:val="3"/>
          <w:sz w:val="24"/>
          <w:szCs w:val="24"/>
        </w:rPr>
        <w:t>l</w:t>
      </w:r>
      <w:r>
        <w:rPr>
          <w:spacing w:val="-1"/>
          <w:sz w:val="24"/>
          <w:szCs w:val="24"/>
        </w:rPr>
        <w:t>a</w:t>
      </w:r>
      <w:r>
        <w:rPr>
          <w:sz w:val="24"/>
          <w:szCs w:val="24"/>
        </w:rPr>
        <w:t>h</w:t>
      </w:r>
      <w:r>
        <w:rPr>
          <w:spacing w:val="-1"/>
          <w:sz w:val="24"/>
          <w:szCs w:val="24"/>
        </w:rPr>
        <w:t>a</w:t>
      </w:r>
      <w:r>
        <w:rPr>
          <w:spacing w:val="1"/>
          <w:sz w:val="24"/>
          <w:szCs w:val="24"/>
        </w:rPr>
        <w:t>n</w:t>
      </w:r>
      <w:r>
        <w:rPr>
          <w:spacing w:val="-1"/>
          <w:sz w:val="24"/>
          <w:szCs w:val="24"/>
        </w:rPr>
        <w:t>-</w:t>
      </w:r>
      <w:r>
        <w:rPr>
          <w:sz w:val="24"/>
          <w:szCs w:val="24"/>
        </w:rPr>
        <w:t>p</w:t>
      </w:r>
      <w:r>
        <w:rPr>
          <w:spacing w:val="1"/>
          <w:sz w:val="24"/>
          <w:szCs w:val="24"/>
        </w:rPr>
        <w:t>e</w:t>
      </w:r>
      <w:r>
        <w:rPr>
          <w:sz w:val="24"/>
          <w:szCs w:val="24"/>
        </w:rPr>
        <w:t>rm</w:t>
      </w:r>
      <w:r>
        <w:rPr>
          <w:spacing w:val="-1"/>
          <w:sz w:val="24"/>
          <w:szCs w:val="24"/>
        </w:rPr>
        <w:t>a</w:t>
      </w:r>
      <w:r>
        <w:rPr>
          <w:sz w:val="24"/>
          <w:szCs w:val="24"/>
        </w:rPr>
        <w:t>- s</w:t>
      </w:r>
      <w:r>
        <w:rPr>
          <w:spacing w:val="-1"/>
          <w:sz w:val="24"/>
          <w:szCs w:val="24"/>
        </w:rPr>
        <w:t>a</w:t>
      </w:r>
      <w:r>
        <w:rPr>
          <w:sz w:val="24"/>
          <w:szCs w:val="24"/>
        </w:rPr>
        <w:t>lah</w:t>
      </w:r>
      <w:r>
        <w:rPr>
          <w:spacing w:val="-1"/>
          <w:sz w:val="24"/>
          <w:szCs w:val="24"/>
        </w:rPr>
        <w:t>a</w:t>
      </w:r>
      <w:r>
        <w:rPr>
          <w:sz w:val="24"/>
          <w:szCs w:val="24"/>
        </w:rPr>
        <w:t>n,</w:t>
      </w:r>
      <w:r>
        <w:rPr>
          <w:spacing w:val="1"/>
          <w:sz w:val="24"/>
          <w:szCs w:val="24"/>
        </w:rPr>
        <w:t xml:space="preserve"> </w:t>
      </w:r>
      <w:r>
        <w:rPr>
          <w:sz w:val="24"/>
          <w:szCs w:val="24"/>
        </w:rPr>
        <w:t xml:space="preserve">metode </w:t>
      </w:r>
      <w:r>
        <w:rPr>
          <w:i/>
          <w:sz w:val="24"/>
          <w:szCs w:val="24"/>
        </w:rPr>
        <w:t>i</w:t>
      </w:r>
      <w:r>
        <w:rPr>
          <w:i/>
          <w:spacing w:val="1"/>
          <w:sz w:val="24"/>
          <w:szCs w:val="24"/>
        </w:rPr>
        <w:t>l</w:t>
      </w:r>
      <w:r>
        <w:rPr>
          <w:i/>
          <w:sz w:val="24"/>
          <w:szCs w:val="24"/>
        </w:rPr>
        <w:t>haq</w:t>
      </w:r>
      <w:r>
        <w:rPr>
          <w:i/>
          <w:spacing w:val="1"/>
          <w:sz w:val="24"/>
          <w:szCs w:val="24"/>
        </w:rPr>
        <w:t xml:space="preserve"> </w:t>
      </w:r>
      <w:r>
        <w:rPr>
          <w:sz w:val="24"/>
          <w:szCs w:val="24"/>
        </w:rPr>
        <w:t>ini</w:t>
      </w:r>
      <w:r>
        <w:rPr>
          <w:spacing w:val="1"/>
          <w:sz w:val="24"/>
          <w:szCs w:val="24"/>
        </w:rPr>
        <w:t xml:space="preserve"> </w:t>
      </w:r>
      <w:r>
        <w:rPr>
          <w:sz w:val="24"/>
          <w:szCs w:val="24"/>
        </w:rPr>
        <w:t>tel</w:t>
      </w:r>
      <w:r>
        <w:rPr>
          <w:spacing w:val="-1"/>
          <w:sz w:val="24"/>
          <w:szCs w:val="24"/>
        </w:rPr>
        <w:t>a</w:t>
      </w:r>
      <w:r>
        <w:rPr>
          <w:sz w:val="24"/>
          <w:szCs w:val="24"/>
        </w:rPr>
        <w:t>h</w:t>
      </w:r>
      <w:r>
        <w:rPr>
          <w:spacing w:val="1"/>
          <w:sz w:val="24"/>
          <w:szCs w:val="24"/>
        </w:rPr>
        <w:t xml:space="preserve"> </w:t>
      </w:r>
      <w:r>
        <w:rPr>
          <w:sz w:val="24"/>
          <w:szCs w:val="24"/>
        </w:rPr>
        <w:t>lama di</w:t>
      </w:r>
      <w:r>
        <w:rPr>
          <w:spacing w:val="1"/>
          <w:sz w:val="24"/>
          <w:szCs w:val="24"/>
        </w:rPr>
        <w:t>t</w:t>
      </w:r>
      <w:r>
        <w:rPr>
          <w:spacing w:val="-1"/>
          <w:sz w:val="24"/>
          <w:szCs w:val="24"/>
        </w:rPr>
        <w:t>e</w:t>
      </w:r>
      <w:r>
        <w:rPr>
          <w:sz w:val="24"/>
          <w:szCs w:val="24"/>
        </w:rPr>
        <w:t>r</w:t>
      </w:r>
      <w:r>
        <w:rPr>
          <w:spacing w:val="-2"/>
          <w:sz w:val="24"/>
          <w:szCs w:val="24"/>
        </w:rPr>
        <w:t>a</w:t>
      </w:r>
      <w:r>
        <w:rPr>
          <w:sz w:val="24"/>
          <w:szCs w:val="24"/>
        </w:rPr>
        <w:t>pk</w:t>
      </w:r>
      <w:r>
        <w:rPr>
          <w:spacing w:val="-1"/>
          <w:sz w:val="24"/>
          <w:szCs w:val="24"/>
        </w:rPr>
        <w:t>a</w:t>
      </w:r>
      <w:r>
        <w:rPr>
          <w:sz w:val="24"/>
          <w:szCs w:val="24"/>
        </w:rPr>
        <w:t>n</w:t>
      </w:r>
      <w:r>
        <w:rPr>
          <w:spacing w:val="1"/>
          <w:sz w:val="24"/>
          <w:szCs w:val="24"/>
        </w:rPr>
        <w:t xml:space="preserve"> </w:t>
      </w:r>
      <w:r>
        <w:rPr>
          <w:sz w:val="24"/>
          <w:szCs w:val="24"/>
        </w:rPr>
        <w:t xml:space="preserve">oleh </w:t>
      </w:r>
      <w:r>
        <w:rPr>
          <w:spacing w:val="-1"/>
          <w:sz w:val="24"/>
          <w:szCs w:val="24"/>
        </w:rPr>
        <w:t>a</w:t>
      </w:r>
      <w:r>
        <w:rPr>
          <w:sz w:val="24"/>
          <w:szCs w:val="24"/>
        </w:rPr>
        <w:t>l</w:t>
      </w:r>
      <w:r>
        <w:rPr>
          <w:spacing w:val="1"/>
          <w:sz w:val="24"/>
          <w:szCs w:val="24"/>
        </w:rPr>
        <w:t>i</w:t>
      </w:r>
      <w:r>
        <w:rPr>
          <w:sz w:val="24"/>
          <w:szCs w:val="24"/>
        </w:rPr>
        <w:t>m</w:t>
      </w:r>
      <w:r>
        <w:rPr>
          <w:spacing w:val="1"/>
          <w:sz w:val="24"/>
          <w:szCs w:val="24"/>
        </w:rPr>
        <w:t xml:space="preserve"> </w:t>
      </w:r>
      <w:r>
        <w:rPr>
          <w:sz w:val="24"/>
          <w:szCs w:val="24"/>
        </w:rPr>
        <w:t>ulama N</w:t>
      </w:r>
      <w:r>
        <w:rPr>
          <w:spacing w:val="-1"/>
          <w:sz w:val="24"/>
          <w:szCs w:val="24"/>
        </w:rPr>
        <w:t>U</w:t>
      </w:r>
      <w:r>
        <w:rPr>
          <w:sz w:val="24"/>
          <w:szCs w:val="24"/>
        </w:rPr>
        <w:t>, meskipun</w:t>
      </w:r>
      <w:r>
        <w:rPr>
          <w:spacing w:val="2"/>
          <w:sz w:val="24"/>
          <w:szCs w:val="24"/>
        </w:rPr>
        <w:t xml:space="preserve"> </w:t>
      </w:r>
      <w:r>
        <w:rPr>
          <w:sz w:val="24"/>
          <w:szCs w:val="24"/>
        </w:rPr>
        <w:t>h</w:t>
      </w:r>
      <w:r>
        <w:rPr>
          <w:spacing w:val="-1"/>
          <w:sz w:val="24"/>
          <w:szCs w:val="24"/>
        </w:rPr>
        <w:t>a</w:t>
      </w:r>
      <w:r>
        <w:rPr>
          <w:spacing w:val="2"/>
          <w:sz w:val="24"/>
          <w:szCs w:val="24"/>
        </w:rPr>
        <w:t>n</w:t>
      </w:r>
      <w:r>
        <w:rPr>
          <w:spacing w:val="-5"/>
          <w:sz w:val="24"/>
          <w:szCs w:val="24"/>
        </w:rPr>
        <w:t>y</w:t>
      </w:r>
      <w:r>
        <w:rPr>
          <w:sz w:val="24"/>
          <w:szCs w:val="24"/>
        </w:rPr>
        <w:t>a</w:t>
      </w:r>
      <w:r>
        <w:rPr>
          <w:spacing w:val="3"/>
          <w:sz w:val="24"/>
          <w:szCs w:val="24"/>
        </w:rPr>
        <w:t xml:space="preserve"> </w:t>
      </w:r>
      <w:r>
        <w:rPr>
          <w:sz w:val="24"/>
          <w:szCs w:val="24"/>
        </w:rPr>
        <w:t>s</w:t>
      </w:r>
      <w:r>
        <w:rPr>
          <w:spacing w:val="-1"/>
          <w:sz w:val="24"/>
          <w:szCs w:val="24"/>
        </w:rPr>
        <w:t>e</w:t>
      </w:r>
      <w:r>
        <w:rPr>
          <w:spacing w:val="1"/>
          <w:sz w:val="24"/>
          <w:szCs w:val="24"/>
        </w:rPr>
        <w:t>ca</w:t>
      </w:r>
      <w:r>
        <w:rPr>
          <w:sz w:val="24"/>
          <w:szCs w:val="24"/>
        </w:rPr>
        <w:t>ra i</w:t>
      </w:r>
      <w:r>
        <w:rPr>
          <w:spacing w:val="1"/>
          <w:sz w:val="24"/>
          <w:szCs w:val="24"/>
        </w:rPr>
        <w:t>m</w:t>
      </w:r>
      <w:r>
        <w:rPr>
          <w:sz w:val="24"/>
          <w:szCs w:val="24"/>
        </w:rPr>
        <w:t>pl</w:t>
      </w:r>
      <w:r>
        <w:rPr>
          <w:spacing w:val="1"/>
          <w:sz w:val="24"/>
          <w:szCs w:val="24"/>
        </w:rPr>
        <w:t>i</w:t>
      </w:r>
      <w:r>
        <w:rPr>
          <w:sz w:val="24"/>
          <w:szCs w:val="24"/>
        </w:rPr>
        <w:t>sit k</w:t>
      </w:r>
      <w:r>
        <w:rPr>
          <w:spacing w:val="-1"/>
          <w:sz w:val="24"/>
          <w:szCs w:val="24"/>
        </w:rPr>
        <w:t>a</w:t>
      </w:r>
      <w:r>
        <w:rPr>
          <w:sz w:val="24"/>
          <w:szCs w:val="24"/>
        </w:rPr>
        <w:t>r</w:t>
      </w:r>
      <w:r>
        <w:rPr>
          <w:spacing w:val="-2"/>
          <w:sz w:val="24"/>
          <w:szCs w:val="24"/>
        </w:rPr>
        <w:t>e</w:t>
      </w:r>
      <w:r>
        <w:rPr>
          <w:sz w:val="24"/>
          <w:szCs w:val="24"/>
        </w:rPr>
        <w:t>na</w:t>
      </w:r>
      <w:r>
        <w:rPr>
          <w:spacing w:val="2"/>
          <w:sz w:val="24"/>
          <w:szCs w:val="24"/>
        </w:rPr>
        <w:t xml:space="preserve"> </w:t>
      </w:r>
      <w:r>
        <w:rPr>
          <w:sz w:val="24"/>
          <w:szCs w:val="24"/>
        </w:rPr>
        <w:t>b</w:t>
      </w:r>
      <w:r>
        <w:rPr>
          <w:spacing w:val="-1"/>
          <w:sz w:val="24"/>
          <w:szCs w:val="24"/>
        </w:rPr>
        <w:t>e</w:t>
      </w:r>
      <w:r>
        <w:rPr>
          <w:sz w:val="24"/>
          <w:szCs w:val="24"/>
        </w:rPr>
        <w:t>lum</w:t>
      </w:r>
      <w:r>
        <w:rPr>
          <w:spacing w:val="1"/>
          <w:sz w:val="24"/>
          <w:szCs w:val="24"/>
        </w:rPr>
        <w:t xml:space="preserve"> </w:t>
      </w:r>
      <w:r>
        <w:rPr>
          <w:spacing w:val="-1"/>
          <w:sz w:val="24"/>
          <w:szCs w:val="24"/>
        </w:rPr>
        <w:t>a</w:t>
      </w:r>
      <w:r>
        <w:rPr>
          <w:spacing w:val="3"/>
          <w:sz w:val="24"/>
          <w:szCs w:val="24"/>
        </w:rPr>
        <w:t>d</w:t>
      </w:r>
      <w:r>
        <w:rPr>
          <w:sz w:val="24"/>
          <w:szCs w:val="24"/>
        </w:rPr>
        <w:t>a p</w:t>
      </w:r>
      <w:r>
        <w:rPr>
          <w:spacing w:val="-1"/>
          <w:sz w:val="24"/>
          <w:szCs w:val="24"/>
        </w:rPr>
        <w:t>e</w:t>
      </w:r>
      <w:r>
        <w:rPr>
          <w:spacing w:val="5"/>
          <w:sz w:val="24"/>
          <w:szCs w:val="24"/>
        </w:rPr>
        <w:t>n</w:t>
      </w:r>
      <w:r>
        <w:rPr>
          <w:spacing w:val="-5"/>
          <w:sz w:val="24"/>
          <w:szCs w:val="24"/>
        </w:rPr>
        <w:t>y</w:t>
      </w:r>
      <w:r>
        <w:rPr>
          <w:spacing w:val="4"/>
          <w:sz w:val="24"/>
          <w:szCs w:val="24"/>
        </w:rPr>
        <w:t>e</w:t>
      </w:r>
      <w:r>
        <w:rPr>
          <w:sz w:val="24"/>
          <w:szCs w:val="24"/>
        </w:rPr>
        <w:t>mat</w:t>
      </w:r>
      <w:r>
        <w:rPr>
          <w:spacing w:val="-1"/>
          <w:sz w:val="24"/>
          <w:szCs w:val="24"/>
        </w:rPr>
        <w:t>a</w:t>
      </w:r>
      <w:r>
        <w:rPr>
          <w:sz w:val="24"/>
          <w:szCs w:val="24"/>
        </w:rPr>
        <w:t>n</w:t>
      </w:r>
      <w:r>
        <w:rPr>
          <w:spacing w:val="1"/>
          <w:sz w:val="24"/>
          <w:szCs w:val="24"/>
        </w:rPr>
        <w:t xml:space="preserve"> </w:t>
      </w:r>
      <w:r>
        <w:rPr>
          <w:sz w:val="24"/>
          <w:szCs w:val="24"/>
        </w:rPr>
        <w:t>n</w:t>
      </w:r>
      <w:r>
        <w:rPr>
          <w:spacing w:val="-1"/>
          <w:sz w:val="24"/>
          <w:szCs w:val="24"/>
        </w:rPr>
        <w:t>a</w:t>
      </w:r>
      <w:r>
        <w:rPr>
          <w:sz w:val="24"/>
          <w:szCs w:val="24"/>
        </w:rPr>
        <w:t>ma fo</w:t>
      </w:r>
      <w:r>
        <w:rPr>
          <w:spacing w:val="-1"/>
          <w:sz w:val="24"/>
          <w:szCs w:val="24"/>
        </w:rPr>
        <w:t>r</w:t>
      </w:r>
      <w:r>
        <w:rPr>
          <w:sz w:val="24"/>
          <w:szCs w:val="24"/>
        </w:rPr>
        <w:t>mal s</w:t>
      </w:r>
      <w:r>
        <w:rPr>
          <w:spacing w:val="-1"/>
          <w:sz w:val="24"/>
          <w:szCs w:val="24"/>
        </w:rPr>
        <w:t>e</w:t>
      </w:r>
      <w:r>
        <w:rPr>
          <w:sz w:val="24"/>
          <w:szCs w:val="24"/>
        </w:rPr>
        <w:t>b</w:t>
      </w:r>
      <w:r>
        <w:rPr>
          <w:spacing w:val="1"/>
          <w:sz w:val="24"/>
          <w:szCs w:val="24"/>
        </w:rPr>
        <w:t>a</w:t>
      </w:r>
      <w:r>
        <w:rPr>
          <w:sz w:val="24"/>
          <w:szCs w:val="24"/>
        </w:rPr>
        <w:t>g</w:t>
      </w:r>
      <w:r>
        <w:rPr>
          <w:spacing w:val="-1"/>
          <w:sz w:val="24"/>
          <w:szCs w:val="24"/>
        </w:rPr>
        <w:t>a</w:t>
      </w:r>
      <w:r>
        <w:rPr>
          <w:sz w:val="24"/>
          <w:szCs w:val="24"/>
        </w:rPr>
        <w:t xml:space="preserve">i </w:t>
      </w:r>
      <w:r>
        <w:rPr>
          <w:spacing w:val="-1"/>
          <w:sz w:val="24"/>
          <w:szCs w:val="24"/>
        </w:rPr>
        <w:t>"</w:t>
      </w:r>
      <w:r>
        <w:rPr>
          <w:sz w:val="24"/>
          <w:szCs w:val="24"/>
        </w:rPr>
        <w:t>meto</w:t>
      </w:r>
      <w:r>
        <w:rPr>
          <w:spacing w:val="2"/>
          <w:sz w:val="24"/>
          <w:szCs w:val="24"/>
        </w:rPr>
        <w:t>d</w:t>
      </w:r>
      <w:r>
        <w:rPr>
          <w:sz w:val="24"/>
          <w:szCs w:val="24"/>
        </w:rPr>
        <w:t>e</w:t>
      </w:r>
      <w:r>
        <w:rPr>
          <w:spacing w:val="-1"/>
          <w:sz w:val="24"/>
          <w:szCs w:val="24"/>
        </w:rPr>
        <w:t xml:space="preserve"> </w:t>
      </w:r>
      <w:r w:rsidRPr="0035368D">
        <w:rPr>
          <w:i/>
          <w:iCs/>
          <w:sz w:val="24"/>
          <w:szCs w:val="24"/>
        </w:rPr>
        <w:t>i</w:t>
      </w:r>
      <w:r w:rsidRPr="0035368D">
        <w:rPr>
          <w:i/>
          <w:iCs/>
          <w:spacing w:val="1"/>
          <w:sz w:val="24"/>
          <w:szCs w:val="24"/>
        </w:rPr>
        <w:t>l</w:t>
      </w:r>
      <w:r w:rsidRPr="0035368D">
        <w:rPr>
          <w:i/>
          <w:iCs/>
          <w:sz w:val="24"/>
          <w:szCs w:val="24"/>
        </w:rPr>
        <w:t>h</w:t>
      </w:r>
      <w:r w:rsidRPr="0035368D">
        <w:rPr>
          <w:i/>
          <w:iCs/>
          <w:spacing w:val="-1"/>
          <w:sz w:val="24"/>
          <w:szCs w:val="24"/>
        </w:rPr>
        <w:t>a</w:t>
      </w:r>
      <w:r w:rsidRPr="0035368D">
        <w:rPr>
          <w:i/>
          <w:iCs/>
          <w:sz w:val="24"/>
          <w:szCs w:val="24"/>
        </w:rPr>
        <w:t>q</w:t>
      </w:r>
      <w:r>
        <w:rPr>
          <w:spacing w:val="-2"/>
          <w:sz w:val="24"/>
          <w:szCs w:val="24"/>
        </w:rPr>
        <w:t>"</w:t>
      </w:r>
      <w:r>
        <w:rPr>
          <w:sz w:val="24"/>
          <w:szCs w:val="24"/>
        </w:rPr>
        <w:t>.</w:t>
      </w:r>
    </w:p>
    <w:p w14:paraId="6A641879" w14:textId="7A261BA5" w:rsidR="00DD7856" w:rsidRDefault="00533C0F">
      <w:pPr>
        <w:spacing w:before="4" w:line="360" w:lineRule="auto"/>
        <w:ind w:right="77" w:firstLine="720"/>
        <w:jc w:val="both"/>
        <w:rPr>
          <w:sz w:val="24"/>
          <w:szCs w:val="24"/>
        </w:rPr>
      </w:pPr>
      <w:r>
        <w:rPr>
          <w:sz w:val="24"/>
          <w:szCs w:val="24"/>
        </w:rPr>
        <w:t>Metode ini</w:t>
      </w:r>
      <w:r>
        <w:rPr>
          <w:spacing w:val="2"/>
          <w:sz w:val="24"/>
          <w:szCs w:val="24"/>
        </w:rPr>
        <w:t xml:space="preserve"> </w:t>
      </w:r>
      <w:r>
        <w:rPr>
          <w:sz w:val="24"/>
          <w:szCs w:val="24"/>
        </w:rPr>
        <w:t>k</w:t>
      </w:r>
      <w:r>
        <w:rPr>
          <w:spacing w:val="-1"/>
          <w:sz w:val="24"/>
          <w:szCs w:val="24"/>
        </w:rPr>
        <w:t>e</w:t>
      </w:r>
      <w:r>
        <w:rPr>
          <w:spacing w:val="3"/>
          <w:sz w:val="24"/>
          <w:szCs w:val="24"/>
        </w:rPr>
        <w:t>m</w:t>
      </w:r>
      <w:r>
        <w:rPr>
          <w:sz w:val="24"/>
          <w:szCs w:val="24"/>
        </w:rPr>
        <w:t>udian dirumuskan d</w:t>
      </w:r>
      <w:r>
        <w:rPr>
          <w:spacing w:val="-1"/>
          <w:sz w:val="24"/>
          <w:szCs w:val="24"/>
        </w:rPr>
        <w:t>a</w:t>
      </w:r>
      <w:r>
        <w:rPr>
          <w:sz w:val="24"/>
          <w:szCs w:val="24"/>
        </w:rPr>
        <w:t xml:space="preserve">lam </w:t>
      </w:r>
      <w:r w:rsidR="00A61F9C">
        <w:rPr>
          <w:sz w:val="24"/>
          <w:szCs w:val="24"/>
        </w:rPr>
        <w:t>M</w:t>
      </w:r>
      <w:r>
        <w:rPr>
          <w:spacing w:val="3"/>
          <w:sz w:val="24"/>
          <w:szCs w:val="24"/>
        </w:rPr>
        <w:t>u</w:t>
      </w:r>
      <w:r>
        <w:rPr>
          <w:sz w:val="24"/>
          <w:szCs w:val="24"/>
        </w:rPr>
        <w:t>n</w:t>
      </w:r>
      <w:r>
        <w:rPr>
          <w:spacing w:val="-1"/>
          <w:sz w:val="24"/>
          <w:szCs w:val="24"/>
        </w:rPr>
        <w:t>a</w:t>
      </w:r>
      <w:r>
        <w:rPr>
          <w:sz w:val="24"/>
          <w:szCs w:val="24"/>
        </w:rPr>
        <w:t>s</w:t>
      </w:r>
      <w:r>
        <w:rPr>
          <w:spacing w:val="1"/>
          <w:sz w:val="24"/>
          <w:szCs w:val="24"/>
        </w:rPr>
        <w:t xml:space="preserve"> </w:t>
      </w:r>
      <w:r>
        <w:rPr>
          <w:sz w:val="24"/>
          <w:szCs w:val="24"/>
        </w:rPr>
        <w:t>B</w:t>
      </w:r>
      <w:r>
        <w:rPr>
          <w:spacing w:val="-1"/>
          <w:sz w:val="24"/>
          <w:szCs w:val="24"/>
        </w:rPr>
        <w:t>a</w:t>
      </w:r>
      <w:r>
        <w:rPr>
          <w:sz w:val="24"/>
          <w:szCs w:val="24"/>
        </w:rPr>
        <w:t>nd</w:t>
      </w:r>
      <w:r>
        <w:rPr>
          <w:spacing w:val="-1"/>
          <w:sz w:val="24"/>
          <w:szCs w:val="24"/>
        </w:rPr>
        <w:t>a</w:t>
      </w:r>
      <w:r>
        <w:rPr>
          <w:sz w:val="24"/>
          <w:szCs w:val="24"/>
        </w:rPr>
        <w:t xml:space="preserve">r </w:t>
      </w:r>
      <w:r>
        <w:rPr>
          <w:spacing w:val="-3"/>
          <w:sz w:val="24"/>
          <w:szCs w:val="24"/>
        </w:rPr>
        <w:t>L</w:t>
      </w:r>
      <w:r>
        <w:rPr>
          <w:sz w:val="24"/>
          <w:szCs w:val="24"/>
        </w:rPr>
        <w:t>mapu</w:t>
      </w:r>
      <w:r>
        <w:rPr>
          <w:spacing w:val="2"/>
          <w:sz w:val="24"/>
          <w:szCs w:val="24"/>
        </w:rPr>
        <w:t>n</w:t>
      </w:r>
      <w:r>
        <w:rPr>
          <w:sz w:val="24"/>
          <w:szCs w:val="24"/>
        </w:rPr>
        <w:t>g</w:t>
      </w:r>
      <w:r>
        <w:rPr>
          <w:spacing w:val="5"/>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me</w:t>
      </w:r>
      <w:r>
        <w:rPr>
          <w:spacing w:val="4"/>
          <w:sz w:val="24"/>
          <w:szCs w:val="24"/>
        </w:rPr>
        <w:t>n</w:t>
      </w:r>
      <w:r>
        <w:rPr>
          <w:spacing w:val="-5"/>
          <w:sz w:val="24"/>
          <w:szCs w:val="24"/>
        </w:rPr>
        <w:t>y</w:t>
      </w:r>
      <w:r>
        <w:rPr>
          <w:spacing w:val="-1"/>
          <w:sz w:val="24"/>
          <w:szCs w:val="24"/>
        </w:rPr>
        <w:t>a</w:t>
      </w:r>
      <w:r>
        <w:rPr>
          <w:spacing w:val="3"/>
          <w:sz w:val="24"/>
          <w:szCs w:val="24"/>
        </w:rPr>
        <w:t>t</w:t>
      </w:r>
      <w:r>
        <w:rPr>
          <w:spacing w:val="-1"/>
          <w:sz w:val="24"/>
          <w:szCs w:val="24"/>
        </w:rPr>
        <w:t>a</w:t>
      </w:r>
      <w:r>
        <w:rPr>
          <w:sz w:val="24"/>
          <w:szCs w:val="24"/>
        </w:rPr>
        <w:t>k</w:t>
      </w:r>
      <w:r>
        <w:rPr>
          <w:spacing w:val="-1"/>
          <w:sz w:val="24"/>
          <w:szCs w:val="24"/>
        </w:rPr>
        <w:t>a</w:t>
      </w:r>
      <w:r>
        <w:rPr>
          <w:sz w:val="24"/>
          <w:szCs w:val="24"/>
        </w:rPr>
        <w:t>n</w:t>
      </w:r>
      <w:r>
        <w:rPr>
          <w:spacing w:val="2"/>
          <w:sz w:val="24"/>
          <w:szCs w:val="24"/>
        </w:rPr>
        <w:t xml:space="preserve"> </w:t>
      </w:r>
      <w:r>
        <w:rPr>
          <w:sz w:val="24"/>
          <w:szCs w:val="24"/>
        </w:rPr>
        <w:t>b</w:t>
      </w:r>
      <w:r>
        <w:rPr>
          <w:spacing w:val="-1"/>
          <w:sz w:val="24"/>
          <w:szCs w:val="24"/>
        </w:rPr>
        <w:t>a</w:t>
      </w:r>
      <w:r>
        <w:rPr>
          <w:sz w:val="24"/>
          <w:szCs w:val="24"/>
        </w:rPr>
        <w:t>h</w:t>
      </w:r>
      <w:r>
        <w:rPr>
          <w:spacing w:val="2"/>
          <w:sz w:val="24"/>
          <w:szCs w:val="24"/>
        </w:rPr>
        <w:t>w</w:t>
      </w:r>
      <w:r>
        <w:rPr>
          <w:sz w:val="24"/>
          <w:szCs w:val="24"/>
        </w:rPr>
        <w:t>a untuk me</w:t>
      </w:r>
      <w:r>
        <w:rPr>
          <w:spacing w:val="2"/>
          <w:sz w:val="24"/>
          <w:szCs w:val="24"/>
        </w:rPr>
        <w:t>n</w:t>
      </w:r>
      <w:r>
        <w:rPr>
          <w:spacing w:val="-5"/>
          <w:sz w:val="24"/>
          <w:szCs w:val="24"/>
        </w:rPr>
        <w:t>y</w:t>
      </w:r>
      <w:r>
        <w:rPr>
          <w:spacing w:val="-1"/>
          <w:sz w:val="24"/>
          <w:szCs w:val="24"/>
        </w:rPr>
        <w:t>e</w:t>
      </w:r>
      <w:r>
        <w:rPr>
          <w:spacing w:val="3"/>
          <w:sz w:val="24"/>
          <w:szCs w:val="24"/>
        </w:rPr>
        <w:t>l</w:t>
      </w:r>
      <w:r>
        <w:rPr>
          <w:spacing w:val="-1"/>
          <w:sz w:val="24"/>
          <w:szCs w:val="24"/>
        </w:rPr>
        <w:t>e</w:t>
      </w:r>
      <w:r>
        <w:rPr>
          <w:sz w:val="24"/>
          <w:szCs w:val="24"/>
        </w:rPr>
        <w:t>s</w:t>
      </w:r>
      <w:r>
        <w:rPr>
          <w:spacing w:val="-1"/>
          <w:sz w:val="24"/>
          <w:szCs w:val="24"/>
        </w:rPr>
        <w:t>a</w:t>
      </w:r>
      <w:r>
        <w:rPr>
          <w:sz w:val="24"/>
          <w:szCs w:val="24"/>
        </w:rPr>
        <w:t>ikan</w:t>
      </w:r>
      <w:r>
        <w:rPr>
          <w:spacing w:val="2"/>
          <w:sz w:val="24"/>
          <w:szCs w:val="24"/>
        </w:rPr>
        <w:t xml:space="preserve"> </w:t>
      </w:r>
      <w:r>
        <w:rPr>
          <w:sz w:val="24"/>
          <w:szCs w:val="24"/>
        </w:rPr>
        <w:t>mas</w:t>
      </w:r>
      <w:r>
        <w:rPr>
          <w:spacing w:val="-1"/>
          <w:sz w:val="24"/>
          <w:szCs w:val="24"/>
        </w:rPr>
        <w:t>a</w:t>
      </w:r>
      <w:r>
        <w:rPr>
          <w:sz w:val="24"/>
          <w:szCs w:val="24"/>
        </w:rPr>
        <w:t>lah</w:t>
      </w:r>
      <w:r>
        <w:rPr>
          <w:spacing w:val="4"/>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t</w:t>
      </w:r>
      <w:r>
        <w:rPr>
          <w:spacing w:val="1"/>
          <w:sz w:val="24"/>
          <w:szCs w:val="24"/>
        </w:rPr>
        <w:t>i</w:t>
      </w:r>
      <w:r>
        <w:rPr>
          <w:sz w:val="24"/>
          <w:szCs w:val="24"/>
        </w:rPr>
        <w:t>d</w:t>
      </w:r>
      <w:r>
        <w:rPr>
          <w:spacing w:val="-1"/>
          <w:sz w:val="24"/>
          <w:szCs w:val="24"/>
        </w:rPr>
        <w:t>a</w:t>
      </w:r>
      <w:r>
        <w:rPr>
          <w:sz w:val="24"/>
          <w:szCs w:val="24"/>
        </w:rPr>
        <w:t>k</w:t>
      </w:r>
      <w:r>
        <w:rPr>
          <w:spacing w:val="1"/>
          <w:sz w:val="24"/>
          <w:szCs w:val="24"/>
        </w:rPr>
        <w:t xml:space="preserve"> </w:t>
      </w:r>
      <w:r>
        <w:rPr>
          <w:spacing w:val="-1"/>
          <w:sz w:val="24"/>
          <w:szCs w:val="24"/>
        </w:rPr>
        <w:t>a</w:t>
      </w:r>
      <w:r>
        <w:rPr>
          <w:sz w:val="24"/>
          <w:szCs w:val="24"/>
        </w:rPr>
        <w:t>da</w:t>
      </w:r>
      <w:r>
        <w:rPr>
          <w:spacing w:val="1"/>
          <w:sz w:val="24"/>
          <w:szCs w:val="24"/>
        </w:rPr>
        <w:t xml:space="preserve"> </w:t>
      </w:r>
      <w:r>
        <w:rPr>
          <w:i/>
          <w:sz w:val="24"/>
          <w:szCs w:val="24"/>
        </w:rPr>
        <w:t>qaul</w:t>
      </w:r>
      <w:r>
        <w:rPr>
          <w:spacing w:val="-1"/>
          <w:sz w:val="24"/>
          <w:szCs w:val="24"/>
        </w:rPr>
        <w:t>-</w:t>
      </w:r>
      <w:r>
        <w:rPr>
          <w:spacing w:val="5"/>
          <w:sz w:val="24"/>
          <w:szCs w:val="24"/>
        </w:rPr>
        <w:t>n</w:t>
      </w:r>
      <w:r>
        <w:rPr>
          <w:spacing w:val="-5"/>
          <w:sz w:val="24"/>
          <w:szCs w:val="24"/>
        </w:rPr>
        <w:t>y</w:t>
      </w:r>
      <w:r>
        <w:rPr>
          <w:sz w:val="24"/>
          <w:szCs w:val="24"/>
        </w:rPr>
        <w:t>a s</w:t>
      </w:r>
      <w:r>
        <w:rPr>
          <w:spacing w:val="-1"/>
          <w:sz w:val="24"/>
          <w:szCs w:val="24"/>
        </w:rPr>
        <w:t>a</w:t>
      </w:r>
      <w:r>
        <w:rPr>
          <w:sz w:val="24"/>
          <w:szCs w:val="24"/>
        </w:rPr>
        <w:t>ma</w:t>
      </w:r>
      <w:r>
        <w:rPr>
          <w:spacing w:val="3"/>
          <w:sz w:val="24"/>
          <w:szCs w:val="24"/>
        </w:rPr>
        <w:t xml:space="preserve"> </w:t>
      </w:r>
      <w:r>
        <w:rPr>
          <w:sz w:val="24"/>
          <w:szCs w:val="24"/>
        </w:rPr>
        <w:t>s</w:t>
      </w:r>
      <w:r>
        <w:rPr>
          <w:spacing w:val="-1"/>
          <w:sz w:val="24"/>
          <w:szCs w:val="24"/>
        </w:rPr>
        <w:t>e</w:t>
      </w:r>
      <w:r>
        <w:rPr>
          <w:sz w:val="24"/>
          <w:szCs w:val="24"/>
        </w:rPr>
        <w:t>k</w:t>
      </w:r>
      <w:r>
        <w:rPr>
          <w:spacing w:val="-1"/>
          <w:sz w:val="24"/>
          <w:szCs w:val="24"/>
        </w:rPr>
        <w:t>a</w:t>
      </w:r>
      <w:r>
        <w:rPr>
          <w:sz w:val="24"/>
          <w:szCs w:val="24"/>
        </w:rPr>
        <w:t>li</w:t>
      </w:r>
      <w:r>
        <w:rPr>
          <w:spacing w:val="2"/>
          <w:sz w:val="24"/>
          <w:szCs w:val="24"/>
        </w:rPr>
        <w:t xml:space="preserve"> </w:t>
      </w:r>
      <w:r>
        <w:rPr>
          <w:sz w:val="24"/>
          <w:szCs w:val="24"/>
        </w:rPr>
        <w:t>maka di</w:t>
      </w:r>
      <w:r>
        <w:rPr>
          <w:spacing w:val="1"/>
          <w:sz w:val="24"/>
          <w:szCs w:val="24"/>
        </w:rPr>
        <w:t>l</w:t>
      </w:r>
      <w:r>
        <w:rPr>
          <w:spacing w:val="-1"/>
          <w:sz w:val="24"/>
          <w:szCs w:val="24"/>
        </w:rPr>
        <w:t>a</w:t>
      </w:r>
      <w:r>
        <w:rPr>
          <w:sz w:val="24"/>
          <w:szCs w:val="24"/>
        </w:rPr>
        <w:t>kuk</w:t>
      </w:r>
      <w:r>
        <w:rPr>
          <w:spacing w:val="-1"/>
          <w:sz w:val="24"/>
          <w:szCs w:val="24"/>
        </w:rPr>
        <w:t>a</w:t>
      </w:r>
      <w:r>
        <w:rPr>
          <w:sz w:val="24"/>
          <w:szCs w:val="24"/>
        </w:rPr>
        <w:t>n</w:t>
      </w:r>
      <w:r>
        <w:rPr>
          <w:spacing w:val="2"/>
          <w:sz w:val="24"/>
          <w:szCs w:val="24"/>
        </w:rPr>
        <w:t xml:space="preserve"> </w:t>
      </w:r>
      <w:r>
        <w:rPr>
          <w:i/>
          <w:sz w:val="24"/>
          <w:szCs w:val="24"/>
        </w:rPr>
        <w:t>i</w:t>
      </w:r>
      <w:r>
        <w:rPr>
          <w:i/>
          <w:spacing w:val="1"/>
          <w:sz w:val="24"/>
          <w:szCs w:val="24"/>
        </w:rPr>
        <w:t>l</w:t>
      </w:r>
      <w:r>
        <w:rPr>
          <w:i/>
          <w:sz w:val="24"/>
          <w:szCs w:val="24"/>
        </w:rPr>
        <w:t>haq</w:t>
      </w:r>
      <w:r>
        <w:rPr>
          <w:i/>
          <w:spacing w:val="2"/>
          <w:sz w:val="24"/>
          <w:szCs w:val="24"/>
        </w:rPr>
        <w:t xml:space="preserve"> </w:t>
      </w:r>
      <w:r>
        <w:rPr>
          <w:sz w:val="24"/>
          <w:szCs w:val="24"/>
        </w:rPr>
        <w:t>s</w:t>
      </w:r>
      <w:r>
        <w:rPr>
          <w:spacing w:val="-1"/>
          <w:sz w:val="24"/>
          <w:szCs w:val="24"/>
        </w:rPr>
        <w:t>e</w:t>
      </w:r>
      <w:r>
        <w:rPr>
          <w:spacing w:val="1"/>
          <w:sz w:val="24"/>
          <w:szCs w:val="24"/>
        </w:rPr>
        <w:t>ca</w:t>
      </w:r>
      <w:r>
        <w:rPr>
          <w:sz w:val="24"/>
          <w:szCs w:val="24"/>
        </w:rPr>
        <w:t xml:space="preserve">ra kolektif </w:t>
      </w:r>
      <w:r>
        <w:rPr>
          <w:i/>
          <w:spacing w:val="-3"/>
          <w:sz w:val="24"/>
          <w:szCs w:val="24"/>
        </w:rPr>
        <w:t>(</w:t>
      </w:r>
      <w:r>
        <w:rPr>
          <w:i/>
          <w:sz w:val="24"/>
          <w:szCs w:val="24"/>
        </w:rPr>
        <w:t>jama</w:t>
      </w:r>
      <w:r>
        <w:rPr>
          <w:i/>
          <w:spacing w:val="1"/>
          <w:sz w:val="24"/>
          <w:szCs w:val="24"/>
        </w:rPr>
        <w:t>'</w:t>
      </w:r>
      <w:r>
        <w:rPr>
          <w:i/>
          <w:spacing w:val="3"/>
          <w:sz w:val="24"/>
          <w:szCs w:val="24"/>
        </w:rPr>
        <w:t>i</w:t>
      </w:r>
      <w:r>
        <w:rPr>
          <w:i/>
          <w:sz w:val="24"/>
          <w:szCs w:val="24"/>
        </w:rPr>
        <w:t xml:space="preserve">) </w:t>
      </w:r>
      <w:r>
        <w:rPr>
          <w:sz w:val="24"/>
          <w:szCs w:val="24"/>
        </w:rPr>
        <w:t>oleh</w:t>
      </w:r>
      <w:r>
        <w:rPr>
          <w:spacing w:val="2"/>
          <w:sz w:val="24"/>
          <w:szCs w:val="24"/>
        </w:rPr>
        <w:t xml:space="preserve"> </w:t>
      </w:r>
      <w:r>
        <w:rPr>
          <w:sz w:val="24"/>
          <w:szCs w:val="24"/>
        </w:rPr>
        <w:t>p</w:t>
      </w:r>
      <w:r>
        <w:rPr>
          <w:spacing w:val="-1"/>
          <w:sz w:val="24"/>
          <w:szCs w:val="24"/>
        </w:rPr>
        <w:t>a</w:t>
      </w:r>
      <w:r>
        <w:rPr>
          <w:spacing w:val="1"/>
          <w:sz w:val="24"/>
          <w:szCs w:val="24"/>
        </w:rPr>
        <w:t>r</w:t>
      </w:r>
      <w:r>
        <w:rPr>
          <w:sz w:val="24"/>
          <w:szCs w:val="24"/>
        </w:rPr>
        <w:t>a</w:t>
      </w:r>
      <w:r>
        <w:rPr>
          <w:spacing w:val="2"/>
          <w:sz w:val="24"/>
          <w:szCs w:val="24"/>
        </w:rPr>
        <w:t xml:space="preserve"> </w:t>
      </w:r>
      <w:r>
        <w:rPr>
          <w:sz w:val="24"/>
          <w:szCs w:val="24"/>
        </w:rPr>
        <w:t>ulam</w:t>
      </w:r>
      <w:r>
        <w:rPr>
          <w:spacing w:val="-1"/>
          <w:sz w:val="24"/>
          <w:szCs w:val="24"/>
        </w:rPr>
        <w:t>a</w:t>
      </w:r>
      <w:r>
        <w:rPr>
          <w:sz w:val="24"/>
          <w:szCs w:val="24"/>
        </w:rPr>
        <w:t>.</w:t>
      </w:r>
      <w:r>
        <w:rPr>
          <w:spacing w:val="4"/>
          <w:sz w:val="24"/>
          <w:szCs w:val="24"/>
        </w:rPr>
        <w:t xml:space="preserve"> </w:t>
      </w:r>
      <w:r>
        <w:rPr>
          <w:spacing w:val="1"/>
          <w:sz w:val="24"/>
          <w:szCs w:val="24"/>
        </w:rPr>
        <w:t>P</w:t>
      </w:r>
      <w:r>
        <w:rPr>
          <w:sz w:val="24"/>
          <w:szCs w:val="24"/>
        </w:rPr>
        <w:t>ros</w:t>
      </w:r>
      <w:r>
        <w:rPr>
          <w:spacing w:val="-1"/>
          <w:sz w:val="24"/>
          <w:szCs w:val="24"/>
        </w:rPr>
        <w:t>e</w:t>
      </w:r>
      <w:r>
        <w:rPr>
          <w:sz w:val="24"/>
          <w:szCs w:val="24"/>
        </w:rPr>
        <w:t xml:space="preserve">dur </w:t>
      </w:r>
      <w:r w:rsidRPr="003769E3">
        <w:rPr>
          <w:i/>
          <w:iCs/>
          <w:sz w:val="24"/>
          <w:szCs w:val="24"/>
        </w:rPr>
        <w:t>i</w:t>
      </w:r>
      <w:r w:rsidRPr="003769E3">
        <w:rPr>
          <w:i/>
          <w:iCs/>
          <w:spacing w:val="1"/>
          <w:sz w:val="24"/>
          <w:szCs w:val="24"/>
        </w:rPr>
        <w:t>l</w:t>
      </w:r>
      <w:r w:rsidRPr="003769E3">
        <w:rPr>
          <w:i/>
          <w:iCs/>
          <w:sz w:val="24"/>
          <w:szCs w:val="24"/>
        </w:rPr>
        <w:t>h</w:t>
      </w:r>
      <w:r w:rsidRPr="003769E3">
        <w:rPr>
          <w:i/>
          <w:iCs/>
          <w:spacing w:val="-1"/>
          <w:sz w:val="24"/>
          <w:szCs w:val="24"/>
        </w:rPr>
        <w:t>a</w:t>
      </w:r>
      <w:r w:rsidRPr="003769E3">
        <w:rPr>
          <w:i/>
          <w:iCs/>
          <w:sz w:val="24"/>
          <w:szCs w:val="24"/>
        </w:rPr>
        <w:t>q</w:t>
      </w:r>
      <w:r>
        <w:rPr>
          <w:spacing w:val="33"/>
          <w:sz w:val="24"/>
          <w:szCs w:val="24"/>
        </w:rPr>
        <w:t xml:space="preserve"> </w:t>
      </w:r>
      <w:r>
        <w:rPr>
          <w:sz w:val="24"/>
          <w:szCs w:val="24"/>
        </w:rPr>
        <w:t>h</w:t>
      </w:r>
      <w:r>
        <w:rPr>
          <w:spacing w:val="-1"/>
          <w:sz w:val="24"/>
          <w:szCs w:val="24"/>
        </w:rPr>
        <w:t>a</w:t>
      </w:r>
      <w:r>
        <w:rPr>
          <w:sz w:val="24"/>
          <w:szCs w:val="24"/>
        </w:rPr>
        <w:t>rus dipenuhi</w:t>
      </w:r>
      <w:r w:rsidR="003769E3">
        <w:rPr>
          <w:sz w:val="24"/>
          <w:szCs w:val="24"/>
        </w:rPr>
        <w:t xml:space="preserve"> </w:t>
      </w:r>
      <w:r>
        <w:rPr>
          <w:spacing w:val="-2"/>
          <w:sz w:val="24"/>
          <w:szCs w:val="24"/>
        </w:rPr>
        <w:t>o</w:t>
      </w:r>
      <w:r>
        <w:rPr>
          <w:sz w:val="24"/>
          <w:szCs w:val="24"/>
        </w:rPr>
        <w:t>leh s</w:t>
      </w:r>
      <w:r>
        <w:rPr>
          <w:spacing w:val="-1"/>
          <w:sz w:val="24"/>
          <w:szCs w:val="24"/>
        </w:rPr>
        <w:t>e</w:t>
      </w:r>
      <w:r>
        <w:rPr>
          <w:sz w:val="24"/>
          <w:szCs w:val="24"/>
        </w:rPr>
        <w:t>o</w:t>
      </w:r>
      <w:r>
        <w:rPr>
          <w:spacing w:val="-1"/>
          <w:sz w:val="24"/>
          <w:szCs w:val="24"/>
        </w:rPr>
        <w:t>ra</w:t>
      </w:r>
      <w:r>
        <w:rPr>
          <w:spacing w:val="2"/>
          <w:sz w:val="24"/>
          <w:szCs w:val="24"/>
        </w:rPr>
        <w:t>n</w:t>
      </w:r>
      <w:r>
        <w:rPr>
          <w:sz w:val="24"/>
          <w:szCs w:val="24"/>
        </w:rPr>
        <w:t>g</w:t>
      </w:r>
    </w:p>
    <w:p w14:paraId="1D0BD1C5" w14:textId="4B887808" w:rsidR="00DD7856" w:rsidRDefault="00533C0F">
      <w:pPr>
        <w:spacing w:line="280" w:lineRule="exact"/>
        <w:ind w:right="771"/>
        <w:jc w:val="both"/>
        <w:rPr>
          <w:sz w:val="16"/>
          <w:szCs w:val="16"/>
        </w:rPr>
      </w:pPr>
      <w:r w:rsidRPr="003769E3">
        <w:rPr>
          <w:i/>
          <w:iCs/>
          <w:sz w:val="24"/>
          <w:szCs w:val="24"/>
        </w:rPr>
        <w:t>mu</w:t>
      </w:r>
      <w:r w:rsidRPr="003769E3">
        <w:rPr>
          <w:i/>
          <w:iCs/>
          <w:spacing w:val="1"/>
          <w:sz w:val="24"/>
          <w:szCs w:val="24"/>
        </w:rPr>
        <w:t>l</w:t>
      </w:r>
      <w:r w:rsidRPr="003769E3">
        <w:rPr>
          <w:i/>
          <w:iCs/>
          <w:sz w:val="24"/>
          <w:szCs w:val="24"/>
        </w:rPr>
        <w:t>hiq</w:t>
      </w:r>
      <w:r>
        <w:rPr>
          <w:sz w:val="24"/>
          <w:szCs w:val="24"/>
        </w:rPr>
        <w:t xml:space="preserve"> (p</w:t>
      </w:r>
      <w:r>
        <w:rPr>
          <w:spacing w:val="-1"/>
          <w:sz w:val="24"/>
          <w:szCs w:val="24"/>
        </w:rPr>
        <w:t>e</w:t>
      </w:r>
      <w:r>
        <w:rPr>
          <w:sz w:val="24"/>
          <w:szCs w:val="24"/>
        </w:rPr>
        <w:t xml:space="preserve">laku </w:t>
      </w:r>
      <w:r w:rsidRPr="003769E3">
        <w:rPr>
          <w:i/>
          <w:iCs/>
          <w:sz w:val="24"/>
          <w:szCs w:val="24"/>
        </w:rPr>
        <w:t>ilhaq</w:t>
      </w:r>
      <w:r>
        <w:rPr>
          <w:sz w:val="24"/>
          <w:szCs w:val="24"/>
        </w:rPr>
        <w:t>)</w:t>
      </w:r>
      <w:r>
        <w:rPr>
          <w:spacing w:val="-1"/>
          <w:sz w:val="24"/>
          <w:szCs w:val="24"/>
        </w:rPr>
        <w:t xml:space="preserve"> a</w:t>
      </w:r>
      <w:r>
        <w:rPr>
          <w:spacing w:val="2"/>
          <w:sz w:val="24"/>
          <w:szCs w:val="24"/>
        </w:rPr>
        <w:t>d</w:t>
      </w:r>
      <w:r>
        <w:rPr>
          <w:spacing w:val="-1"/>
          <w:sz w:val="24"/>
          <w:szCs w:val="24"/>
        </w:rPr>
        <w:t>a</w:t>
      </w:r>
      <w:r>
        <w:rPr>
          <w:sz w:val="24"/>
          <w:szCs w:val="24"/>
        </w:rPr>
        <w:t>lah</w:t>
      </w:r>
      <w:r>
        <w:rPr>
          <w:spacing w:val="1"/>
          <w:sz w:val="24"/>
          <w:szCs w:val="24"/>
        </w:rPr>
        <w:t>:</w:t>
      </w:r>
      <w:r w:rsidR="00302AC8">
        <w:rPr>
          <w:rStyle w:val="FootnoteReference"/>
          <w:spacing w:val="1"/>
          <w:sz w:val="24"/>
          <w:szCs w:val="24"/>
        </w:rPr>
        <w:footnoteReference w:id="2"/>
      </w:r>
    </w:p>
    <w:p w14:paraId="697B370C" w14:textId="77777777" w:rsidR="00DD7856" w:rsidRDefault="00DD7856">
      <w:pPr>
        <w:spacing w:before="9" w:line="120" w:lineRule="exact"/>
        <w:rPr>
          <w:sz w:val="13"/>
          <w:szCs w:val="13"/>
        </w:rPr>
      </w:pPr>
    </w:p>
    <w:p w14:paraId="4E20FFD8" w14:textId="69FF2EF6" w:rsidR="00302AC8" w:rsidRDefault="00302AC8" w:rsidP="00302AC8">
      <w:pPr>
        <w:pStyle w:val="ListParagraph"/>
        <w:numPr>
          <w:ilvl w:val="0"/>
          <w:numId w:val="2"/>
        </w:numPr>
        <w:spacing w:line="360" w:lineRule="auto"/>
        <w:ind w:left="426" w:right="78"/>
        <w:jc w:val="both"/>
        <w:rPr>
          <w:sz w:val="24"/>
          <w:szCs w:val="24"/>
        </w:rPr>
      </w:pPr>
      <w:r w:rsidRPr="0035368D">
        <w:rPr>
          <w:i/>
          <w:iCs/>
          <w:sz w:val="24"/>
          <w:szCs w:val="24"/>
        </w:rPr>
        <w:t>M</w:t>
      </w:r>
      <w:r w:rsidR="00533C0F" w:rsidRPr="0035368D">
        <w:rPr>
          <w:i/>
          <w:iCs/>
          <w:sz w:val="24"/>
          <w:szCs w:val="24"/>
        </w:rPr>
        <w:t>u</w:t>
      </w:r>
      <w:r w:rsidR="00533C0F" w:rsidRPr="0035368D">
        <w:rPr>
          <w:i/>
          <w:iCs/>
          <w:spacing w:val="1"/>
          <w:sz w:val="24"/>
          <w:szCs w:val="24"/>
        </w:rPr>
        <w:t>l</w:t>
      </w:r>
      <w:r w:rsidR="00533C0F" w:rsidRPr="0035368D">
        <w:rPr>
          <w:i/>
          <w:iCs/>
          <w:sz w:val="24"/>
          <w:szCs w:val="24"/>
        </w:rPr>
        <w:t>h</w:t>
      </w:r>
      <w:r w:rsidR="00533C0F" w:rsidRPr="0035368D">
        <w:rPr>
          <w:i/>
          <w:iCs/>
          <w:spacing w:val="-1"/>
          <w:sz w:val="24"/>
          <w:szCs w:val="24"/>
        </w:rPr>
        <w:t>a</w:t>
      </w:r>
      <w:r w:rsidR="00533C0F" w:rsidRPr="0035368D">
        <w:rPr>
          <w:i/>
          <w:iCs/>
          <w:sz w:val="24"/>
          <w:szCs w:val="24"/>
        </w:rPr>
        <w:t>q bih</w:t>
      </w:r>
      <w:r w:rsidR="00533C0F" w:rsidRPr="00302AC8">
        <w:rPr>
          <w:sz w:val="24"/>
          <w:szCs w:val="24"/>
        </w:rPr>
        <w:t>: p</w:t>
      </w:r>
      <w:r w:rsidR="00533C0F" w:rsidRPr="00302AC8">
        <w:rPr>
          <w:spacing w:val="-1"/>
          <w:sz w:val="24"/>
          <w:szCs w:val="24"/>
        </w:rPr>
        <w:t>e</w:t>
      </w:r>
      <w:r w:rsidR="00533C0F" w:rsidRPr="00302AC8">
        <w:rPr>
          <w:sz w:val="24"/>
          <w:szCs w:val="24"/>
        </w:rPr>
        <w:t>rm</w:t>
      </w:r>
      <w:r w:rsidR="00533C0F" w:rsidRPr="00302AC8">
        <w:rPr>
          <w:spacing w:val="-1"/>
          <w:sz w:val="24"/>
          <w:szCs w:val="24"/>
        </w:rPr>
        <w:t>a</w:t>
      </w:r>
      <w:r w:rsidR="00533C0F" w:rsidRPr="00302AC8">
        <w:rPr>
          <w:sz w:val="24"/>
          <w:szCs w:val="24"/>
        </w:rPr>
        <w:t>s</w:t>
      </w:r>
      <w:r w:rsidR="00533C0F" w:rsidRPr="00302AC8">
        <w:rPr>
          <w:spacing w:val="-1"/>
          <w:sz w:val="24"/>
          <w:szCs w:val="24"/>
        </w:rPr>
        <w:t>a</w:t>
      </w:r>
      <w:r w:rsidR="00533C0F" w:rsidRPr="00302AC8">
        <w:rPr>
          <w:sz w:val="24"/>
          <w:szCs w:val="24"/>
        </w:rPr>
        <w:t>l</w:t>
      </w:r>
      <w:r w:rsidR="00533C0F" w:rsidRPr="00302AC8">
        <w:rPr>
          <w:spacing w:val="2"/>
          <w:sz w:val="24"/>
          <w:szCs w:val="24"/>
        </w:rPr>
        <w:t>a</w:t>
      </w:r>
      <w:r w:rsidR="00533C0F" w:rsidRPr="00302AC8">
        <w:rPr>
          <w:sz w:val="24"/>
          <w:szCs w:val="24"/>
        </w:rPr>
        <w:t>h</w:t>
      </w:r>
      <w:r w:rsidR="00533C0F" w:rsidRPr="00302AC8">
        <w:rPr>
          <w:spacing w:val="-1"/>
          <w:sz w:val="24"/>
          <w:szCs w:val="24"/>
        </w:rPr>
        <w:t>a</w:t>
      </w:r>
      <w:r w:rsidR="00533C0F" w:rsidRPr="00302AC8">
        <w:rPr>
          <w:sz w:val="24"/>
          <w:szCs w:val="24"/>
        </w:rPr>
        <w:t xml:space="preserve">n </w:t>
      </w:r>
      <w:r w:rsidR="00533C0F" w:rsidRPr="00302AC8">
        <w:rPr>
          <w:spacing w:val="-5"/>
          <w:sz w:val="24"/>
          <w:szCs w:val="24"/>
        </w:rPr>
        <w:t>y</w:t>
      </w:r>
      <w:r w:rsidR="00533C0F" w:rsidRPr="00302AC8">
        <w:rPr>
          <w:spacing w:val="1"/>
          <w:sz w:val="24"/>
          <w:szCs w:val="24"/>
        </w:rPr>
        <w:t>a</w:t>
      </w:r>
      <w:r w:rsidR="00533C0F" w:rsidRPr="00302AC8">
        <w:rPr>
          <w:spacing w:val="2"/>
          <w:sz w:val="24"/>
          <w:szCs w:val="24"/>
        </w:rPr>
        <w:t>n</w:t>
      </w:r>
      <w:r w:rsidR="00533C0F" w:rsidRPr="00302AC8">
        <w:rPr>
          <w:sz w:val="24"/>
          <w:szCs w:val="24"/>
        </w:rPr>
        <w:t>g h</w:t>
      </w:r>
      <w:r w:rsidR="00533C0F" w:rsidRPr="00302AC8">
        <w:rPr>
          <w:spacing w:val="-1"/>
          <w:sz w:val="24"/>
          <w:szCs w:val="24"/>
        </w:rPr>
        <w:t>e</w:t>
      </w:r>
      <w:r w:rsidR="00533C0F" w:rsidRPr="00302AC8">
        <w:rPr>
          <w:sz w:val="24"/>
          <w:szCs w:val="24"/>
        </w:rPr>
        <w:t>nd</w:t>
      </w:r>
      <w:r w:rsidR="00533C0F" w:rsidRPr="00302AC8">
        <w:rPr>
          <w:spacing w:val="-1"/>
          <w:sz w:val="24"/>
          <w:szCs w:val="24"/>
        </w:rPr>
        <w:t>a</w:t>
      </w:r>
      <w:r w:rsidR="008E0F42">
        <w:rPr>
          <w:spacing w:val="-1"/>
          <w:sz w:val="24"/>
          <w:szCs w:val="24"/>
        </w:rPr>
        <w:t>k</w:t>
      </w:r>
      <w:r w:rsidR="00533C0F" w:rsidRPr="00302AC8">
        <w:rPr>
          <w:sz w:val="24"/>
          <w:szCs w:val="24"/>
        </w:rPr>
        <w:t xml:space="preserve"> disam</w:t>
      </w:r>
      <w:r w:rsidR="00533C0F" w:rsidRPr="00302AC8">
        <w:rPr>
          <w:spacing w:val="-1"/>
          <w:sz w:val="24"/>
          <w:szCs w:val="24"/>
        </w:rPr>
        <w:t>a</w:t>
      </w:r>
      <w:r w:rsidR="00533C0F" w:rsidRPr="00302AC8">
        <w:rPr>
          <w:sz w:val="24"/>
          <w:szCs w:val="24"/>
        </w:rPr>
        <w:t>k</w:t>
      </w:r>
      <w:r w:rsidR="00533C0F" w:rsidRPr="00302AC8">
        <w:rPr>
          <w:spacing w:val="-1"/>
          <w:sz w:val="24"/>
          <w:szCs w:val="24"/>
        </w:rPr>
        <w:t>a</w:t>
      </w:r>
      <w:r w:rsidR="00533C0F" w:rsidRPr="00302AC8">
        <w:rPr>
          <w:sz w:val="24"/>
          <w:szCs w:val="24"/>
        </w:rPr>
        <w:t>n</w:t>
      </w:r>
      <w:r w:rsidR="00533C0F" w:rsidRPr="00302AC8">
        <w:rPr>
          <w:spacing w:val="5"/>
          <w:sz w:val="24"/>
          <w:szCs w:val="24"/>
        </w:rPr>
        <w:t xml:space="preserve"> </w:t>
      </w:r>
      <w:r w:rsidR="00533C0F" w:rsidRPr="00302AC8">
        <w:rPr>
          <w:spacing w:val="-5"/>
          <w:sz w:val="24"/>
          <w:szCs w:val="24"/>
        </w:rPr>
        <w:t>y</w:t>
      </w:r>
      <w:r w:rsidR="00533C0F" w:rsidRPr="00302AC8">
        <w:rPr>
          <w:spacing w:val="1"/>
          <w:sz w:val="24"/>
          <w:szCs w:val="24"/>
        </w:rPr>
        <w:t>a</w:t>
      </w:r>
      <w:r w:rsidR="00533C0F" w:rsidRPr="00302AC8">
        <w:rPr>
          <w:spacing w:val="2"/>
          <w:sz w:val="24"/>
          <w:szCs w:val="24"/>
        </w:rPr>
        <w:t>n</w:t>
      </w:r>
      <w:r w:rsidR="00533C0F" w:rsidRPr="00302AC8">
        <w:rPr>
          <w:sz w:val="24"/>
          <w:szCs w:val="24"/>
        </w:rPr>
        <w:t>g b</w:t>
      </w:r>
      <w:r w:rsidR="00533C0F" w:rsidRPr="00302AC8">
        <w:rPr>
          <w:spacing w:val="-1"/>
          <w:sz w:val="24"/>
          <w:szCs w:val="24"/>
        </w:rPr>
        <w:t>e</w:t>
      </w:r>
      <w:r w:rsidR="00533C0F" w:rsidRPr="00302AC8">
        <w:rPr>
          <w:sz w:val="24"/>
          <w:szCs w:val="24"/>
        </w:rPr>
        <w:t xml:space="preserve">lum </w:t>
      </w:r>
      <w:r w:rsidR="00533C0F" w:rsidRPr="00302AC8">
        <w:rPr>
          <w:spacing w:val="-6"/>
          <w:sz w:val="24"/>
          <w:szCs w:val="24"/>
        </w:rPr>
        <w:t>a</w:t>
      </w:r>
      <w:r w:rsidR="00533C0F" w:rsidRPr="00302AC8">
        <w:rPr>
          <w:spacing w:val="-5"/>
          <w:sz w:val="24"/>
          <w:szCs w:val="24"/>
        </w:rPr>
        <w:t>d</w:t>
      </w:r>
      <w:r w:rsidR="00533C0F" w:rsidRPr="00302AC8">
        <w:rPr>
          <w:sz w:val="24"/>
          <w:szCs w:val="24"/>
        </w:rPr>
        <w:t>a</w:t>
      </w:r>
      <w:r w:rsidR="00533C0F" w:rsidRPr="00302AC8">
        <w:rPr>
          <w:spacing w:val="-11"/>
          <w:sz w:val="24"/>
          <w:szCs w:val="24"/>
        </w:rPr>
        <w:t xml:space="preserve"> </w:t>
      </w:r>
      <w:r w:rsidR="00533C0F" w:rsidRPr="00302AC8">
        <w:rPr>
          <w:sz w:val="24"/>
          <w:szCs w:val="24"/>
        </w:rPr>
        <w:t>k</w:t>
      </w:r>
      <w:r w:rsidR="00533C0F" w:rsidRPr="00302AC8">
        <w:rPr>
          <w:spacing w:val="-1"/>
          <w:sz w:val="24"/>
          <w:szCs w:val="24"/>
        </w:rPr>
        <w:t>e</w:t>
      </w:r>
      <w:r w:rsidR="00533C0F" w:rsidRPr="00302AC8">
        <w:rPr>
          <w:sz w:val="24"/>
          <w:szCs w:val="24"/>
        </w:rPr>
        <w:t>tet</w:t>
      </w:r>
      <w:r w:rsidR="00533C0F" w:rsidRPr="00302AC8">
        <w:rPr>
          <w:spacing w:val="-1"/>
          <w:sz w:val="24"/>
          <w:szCs w:val="24"/>
        </w:rPr>
        <w:t>a</w:t>
      </w:r>
      <w:r w:rsidR="00533C0F" w:rsidRPr="00302AC8">
        <w:rPr>
          <w:spacing w:val="2"/>
          <w:sz w:val="24"/>
          <w:szCs w:val="24"/>
        </w:rPr>
        <w:t>p</w:t>
      </w:r>
      <w:r w:rsidR="00533C0F" w:rsidRPr="00302AC8">
        <w:rPr>
          <w:spacing w:val="-1"/>
          <w:sz w:val="24"/>
          <w:szCs w:val="24"/>
        </w:rPr>
        <w:t>a</w:t>
      </w:r>
      <w:r w:rsidR="00533C0F" w:rsidRPr="00302AC8">
        <w:rPr>
          <w:sz w:val="24"/>
          <w:szCs w:val="24"/>
        </w:rPr>
        <w:t>n</w:t>
      </w:r>
      <w:r w:rsidR="00533C0F" w:rsidRPr="00302AC8">
        <w:rPr>
          <w:spacing w:val="5"/>
          <w:sz w:val="24"/>
          <w:szCs w:val="24"/>
        </w:rPr>
        <w:t>n</w:t>
      </w:r>
      <w:r w:rsidR="00533C0F" w:rsidRPr="00302AC8">
        <w:rPr>
          <w:spacing w:val="-5"/>
          <w:sz w:val="24"/>
          <w:szCs w:val="24"/>
        </w:rPr>
        <w:t>y</w:t>
      </w:r>
      <w:r w:rsidR="00533C0F" w:rsidRPr="00302AC8">
        <w:rPr>
          <w:sz w:val="24"/>
          <w:szCs w:val="24"/>
        </w:rPr>
        <w:t>a</w:t>
      </w:r>
      <w:r w:rsidR="00533C0F" w:rsidRPr="00302AC8">
        <w:rPr>
          <w:spacing w:val="-1"/>
          <w:sz w:val="24"/>
          <w:szCs w:val="24"/>
        </w:rPr>
        <w:t xml:space="preserve"> </w:t>
      </w:r>
      <w:r w:rsidR="00533C0F" w:rsidRPr="00302AC8">
        <w:rPr>
          <w:sz w:val="24"/>
          <w:szCs w:val="24"/>
        </w:rPr>
        <w:t>d</w:t>
      </w:r>
      <w:r w:rsidR="00533C0F" w:rsidRPr="00302AC8">
        <w:rPr>
          <w:spacing w:val="-1"/>
          <w:sz w:val="24"/>
          <w:szCs w:val="24"/>
        </w:rPr>
        <w:t>a</w:t>
      </w:r>
      <w:r w:rsidR="00533C0F" w:rsidRPr="00302AC8">
        <w:rPr>
          <w:spacing w:val="3"/>
          <w:sz w:val="24"/>
          <w:szCs w:val="24"/>
        </w:rPr>
        <w:t>l</w:t>
      </w:r>
      <w:r w:rsidR="00533C0F" w:rsidRPr="00302AC8">
        <w:rPr>
          <w:spacing w:val="-1"/>
          <w:sz w:val="24"/>
          <w:szCs w:val="24"/>
        </w:rPr>
        <w:t>a</w:t>
      </w:r>
      <w:r w:rsidR="00533C0F" w:rsidRPr="00302AC8">
        <w:rPr>
          <w:sz w:val="24"/>
          <w:szCs w:val="24"/>
        </w:rPr>
        <w:t>m k</w:t>
      </w:r>
      <w:r w:rsidR="00533C0F" w:rsidRPr="00302AC8">
        <w:rPr>
          <w:spacing w:val="1"/>
          <w:sz w:val="24"/>
          <w:szCs w:val="24"/>
        </w:rPr>
        <w:t>i</w:t>
      </w:r>
      <w:r w:rsidR="00533C0F" w:rsidRPr="00302AC8">
        <w:rPr>
          <w:sz w:val="24"/>
          <w:szCs w:val="24"/>
        </w:rPr>
        <w:t>tab;</w:t>
      </w:r>
    </w:p>
    <w:p w14:paraId="336E6B5E" w14:textId="77777777" w:rsidR="00302AC8" w:rsidRDefault="00302AC8" w:rsidP="00302AC8">
      <w:pPr>
        <w:pStyle w:val="ListParagraph"/>
        <w:numPr>
          <w:ilvl w:val="0"/>
          <w:numId w:val="2"/>
        </w:numPr>
        <w:spacing w:line="360" w:lineRule="auto"/>
        <w:ind w:left="426" w:right="78"/>
        <w:jc w:val="both"/>
        <w:rPr>
          <w:sz w:val="24"/>
          <w:szCs w:val="24"/>
        </w:rPr>
      </w:pPr>
      <w:r w:rsidRPr="0035368D">
        <w:rPr>
          <w:i/>
          <w:iCs/>
          <w:sz w:val="24"/>
          <w:szCs w:val="24"/>
        </w:rPr>
        <w:t>M</w:t>
      </w:r>
      <w:r w:rsidR="00533C0F" w:rsidRPr="0035368D">
        <w:rPr>
          <w:i/>
          <w:iCs/>
          <w:sz w:val="24"/>
          <w:szCs w:val="24"/>
        </w:rPr>
        <w:t>u</w:t>
      </w:r>
      <w:r w:rsidR="00533C0F" w:rsidRPr="0035368D">
        <w:rPr>
          <w:i/>
          <w:iCs/>
          <w:spacing w:val="1"/>
          <w:sz w:val="24"/>
          <w:szCs w:val="24"/>
        </w:rPr>
        <w:t>l</w:t>
      </w:r>
      <w:r w:rsidR="00533C0F" w:rsidRPr="0035368D">
        <w:rPr>
          <w:i/>
          <w:iCs/>
          <w:sz w:val="24"/>
          <w:szCs w:val="24"/>
        </w:rPr>
        <w:t>h</w:t>
      </w:r>
      <w:r w:rsidR="00533C0F" w:rsidRPr="0035368D">
        <w:rPr>
          <w:i/>
          <w:iCs/>
          <w:spacing w:val="-1"/>
          <w:sz w:val="24"/>
          <w:szCs w:val="24"/>
        </w:rPr>
        <w:t>a</w:t>
      </w:r>
      <w:r w:rsidR="00533C0F" w:rsidRPr="0035368D">
        <w:rPr>
          <w:i/>
          <w:iCs/>
          <w:sz w:val="24"/>
          <w:szCs w:val="24"/>
        </w:rPr>
        <w:t xml:space="preserve">q </w:t>
      </w:r>
      <w:r w:rsidR="00533C0F" w:rsidRPr="0035368D">
        <w:rPr>
          <w:i/>
          <w:iCs/>
          <w:spacing w:val="-2"/>
          <w:sz w:val="24"/>
          <w:szCs w:val="24"/>
        </w:rPr>
        <w:t>'</w:t>
      </w:r>
      <w:r w:rsidR="00533C0F" w:rsidRPr="0035368D">
        <w:rPr>
          <w:i/>
          <w:iCs/>
          <w:spacing w:val="-1"/>
          <w:sz w:val="24"/>
          <w:szCs w:val="24"/>
        </w:rPr>
        <w:t>a</w:t>
      </w:r>
      <w:r w:rsidR="00533C0F" w:rsidRPr="0035368D">
        <w:rPr>
          <w:i/>
          <w:iCs/>
          <w:spacing w:val="3"/>
          <w:sz w:val="24"/>
          <w:szCs w:val="24"/>
        </w:rPr>
        <w:t>l</w:t>
      </w:r>
      <w:r w:rsidR="00533C0F" w:rsidRPr="0035368D">
        <w:rPr>
          <w:i/>
          <w:iCs/>
          <w:spacing w:val="-1"/>
          <w:sz w:val="24"/>
          <w:szCs w:val="24"/>
        </w:rPr>
        <w:t>a</w:t>
      </w:r>
      <w:r w:rsidR="00533C0F" w:rsidRPr="0035368D">
        <w:rPr>
          <w:i/>
          <w:iCs/>
          <w:sz w:val="24"/>
          <w:szCs w:val="24"/>
        </w:rPr>
        <w:t>ih</w:t>
      </w:r>
      <w:r w:rsidR="00533C0F" w:rsidRPr="00302AC8">
        <w:rPr>
          <w:sz w:val="24"/>
          <w:szCs w:val="24"/>
        </w:rPr>
        <w:t>:</w:t>
      </w:r>
      <w:r w:rsidR="00533C0F" w:rsidRPr="00302AC8">
        <w:rPr>
          <w:spacing w:val="1"/>
          <w:sz w:val="24"/>
          <w:szCs w:val="24"/>
        </w:rPr>
        <w:t xml:space="preserve"> </w:t>
      </w:r>
      <w:r w:rsidR="00533C0F" w:rsidRPr="00302AC8">
        <w:rPr>
          <w:sz w:val="24"/>
          <w:szCs w:val="24"/>
        </w:rPr>
        <w:t>p</w:t>
      </w:r>
      <w:r w:rsidR="00533C0F" w:rsidRPr="00302AC8">
        <w:rPr>
          <w:spacing w:val="-1"/>
          <w:sz w:val="24"/>
          <w:szCs w:val="24"/>
        </w:rPr>
        <w:t>e</w:t>
      </w:r>
      <w:r w:rsidR="00533C0F" w:rsidRPr="00302AC8">
        <w:rPr>
          <w:sz w:val="24"/>
          <w:szCs w:val="24"/>
        </w:rPr>
        <w:t>rm</w:t>
      </w:r>
      <w:r w:rsidR="00533C0F" w:rsidRPr="00302AC8">
        <w:rPr>
          <w:spacing w:val="-1"/>
          <w:sz w:val="24"/>
          <w:szCs w:val="24"/>
        </w:rPr>
        <w:t>a</w:t>
      </w:r>
      <w:r w:rsidR="00533C0F" w:rsidRPr="00302AC8">
        <w:rPr>
          <w:sz w:val="24"/>
          <w:szCs w:val="24"/>
        </w:rPr>
        <w:t>s</w:t>
      </w:r>
      <w:r w:rsidR="00533C0F" w:rsidRPr="00302AC8">
        <w:rPr>
          <w:spacing w:val="-1"/>
          <w:sz w:val="24"/>
          <w:szCs w:val="24"/>
        </w:rPr>
        <w:t>a</w:t>
      </w:r>
      <w:r w:rsidR="00533C0F" w:rsidRPr="00302AC8">
        <w:rPr>
          <w:sz w:val="24"/>
          <w:szCs w:val="24"/>
        </w:rPr>
        <w:t>l</w:t>
      </w:r>
      <w:r w:rsidR="00533C0F" w:rsidRPr="00302AC8">
        <w:rPr>
          <w:spacing w:val="2"/>
          <w:sz w:val="24"/>
          <w:szCs w:val="24"/>
        </w:rPr>
        <w:t>a</w:t>
      </w:r>
      <w:r w:rsidR="00533C0F" w:rsidRPr="00302AC8">
        <w:rPr>
          <w:sz w:val="24"/>
          <w:szCs w:val="24"/>
        </w:rPr>
        <w:t>h</w:t>
      </w:r>
      <w:r w:rsidR="00533C0F" w:rsidRPr="00302AC8">
        <w:rPr>
          <w:spacing w:val="-1"/>
          <w:sz w:val="24"/>
          <w:szCs w:val="24"/>
        </w:rPr>
        <w:t>a</w:t>
      </w:r>
      <w:r w:rsidR="00533C0F" w:rsidRPr="00302AC8">
        <w:rPr>
          <w:sz w:val="24"/>
          <w:szCs w:val="24"/>
        </w:rPr>
        <w:t>n</w:t>
      </w:r>
      <w:r w:rsidR="00533C0F" w:rsidRPr="00302AC8">
        <w:rPr>
          <w:spacing w:val="7"/>
          <w:sz w:val="24"/>
          <w:szCs w:val="24"/>
        </w:rPr>
        <w:t xml:space="preserve"> </w:t>
      </w:r>
      <w:r w:rsidR="00533C0F" w:rsidRPr="00302AC8">
        <w:rPr>
          <w:spacing w:val="-10"/>
          <w:sz w:val="24"/>
          <w:szCs w:val="24"/>
        </w:rPr>
        <w:t>y</w:t>
      </w:r>
      <w:r w:rsidR="00533C0F" w:rsidRPr="00302AC8">
        <w:rPr>
          <w:spacing w:val="-3"/>
          <w:sz w:val="24"/>
          <w:szCs w:val="24"/>
        </w:rPr>
        <w:t>a</w:t>
      </w:r>
      <w:r w:rsidR="00533C0F" w:rsidRPr="00302AC8">
        <w:rPr>
          <w:sz w:val="24"/>
          <w:szCs w:val="24"/>
        </w:rPr>
        <w:t xml:space="preserve">ng sudah </w:t>
      </w:r>
      <w:r w:rsidR="00533C0F" w:rsidRPr="00302AC8">
        <w:rPr>
          <w:spacing w:val="-1"/>
          <w:sz w:val="24"/>
          <w:szCs w:val="24"/>
        </w:rPr>
        <w:t>a</w:t>
      </w:r>
      <w:r w:rsidR="00533C0F" w:rsidRPr="00302AC8">
        <w:rPr>
          <w:sz w:val="24"/>
          <w:szCs w:val="24"/>
        </w:rPr>
        <w:t>da</w:t>
      </w:r>
      <w:r w:rsidR="00533C0F" w:rsidRPr="00302AC8">
        <w:rPr>
          <w:spacing w:val="2"/>
          <w:sz w:val="24"/>
          <w:szCs w:val="24"/>
        </w:rPr>
        <w:t xml:space="preserve"> </w:t>
      </w:r>
      <w:r w:rsidR="00533C0F" w:rsidRPr="00302AC8">
        <w:rPr>
          <w:sz w:val="24"/>
          <w:szCs w:val="24"/>
        </w:rPr>
        <w:t>k</w:t>
      </w:r>
      <w:r w:rsidR="00533C0F" w:rsidRPr="00302AC8">
        <w:rPr>
          <w:spacing w:val="-1"/>
          <w:sz w:val="24"/>
          <w:szCs w:val="24"/>
        </w:rPr>
        <w:t>e</w:t>
      </w:r>
      <w:r w:rsidR="00533C0F" w:rsidRPr="00302AC8">
        <w:rPr>
          <w:sz w:val="24"/>
          <w:szCs w:val="24"/>
        </w:rPr>
        <w:t>te</w:t>
      </w:r>
      <w:r w:rsidR="00533C0F" w:rsidRPr="00302AC8">
        <w:rPr>
          <w:spacing w:val="2"/>
          <w:sz w:val="24"/>
          <w:szCs w:val="24"/>
        </w:rPr>
        <w:t>t</w:t>
      </w:r>
      <w:r w:rsidR="00533C0F" w:rsidRPr="00302AC8">
        <w:rPr>
          <w:spacing w:val="-1"/>
          <w:sz w:val="24"/>
          <w:szCs w:val="24"/>
        </w:rPr>
        <w:t>a</w:t>
      </w:r>
      <w:r w:rsidR="00533C0F" w:rsidRPr="00302AC8">
        <w:rPr>
          <w:sz w:val="24"/>
          <w:szCs w:val="24"/>
        </w:rPr>
        <w:t>p</w:t>
      </w:r>
      <w:r w:rsidR="00533C0F" w:rsidRPr="00302AC8">
        <w:rPr>
          <w:spacing w:val="-1"/>
          <w:sz w:val="24"/>
          <w:szCs w:val="24"/>
        </w:rPr>
        <w:t>a</w:t>
      </w:r>
      <w:r w:rsidR="00533C0F" w:rsidRPr="00302AC8">
        <w:rPr>
          <w:sz w:val="24"/>
          <w:szCs w:val="24"/>
        </w:rPr>
        <w:t xml:space="preserve">n </w:t>
      </w:r>
      <w:r w:rsidR="00533C0F" w:rsidRPr="00302AC8">
        <w:rPr>
          <w:spacing w:val="2"/>
          <w:sz w:val="24"/>
          <w:szCs w:val="24"/>
        </w:rPr>
        <w:t>h</w:t>
      </w:r>
      <w:r w:rsidR="00533C0F" w:rsidRPr="00302AC8">
        <w:rPr>
          <w:sz w:val="24"/>
          <w:szCs w:val="24"/>
        </w:rPr>
        <w:t>ukum</w:t>
      </w:r>
      <w:r w:rsidR="00533C0F" w:rsidRPr="00302AC8">
        <w:rPr>
          <w:spacing w:val="3"/>
          <w:sz w:val="24"/>
          <w:szCs w:val="24"/>
        </w:rPr>
        <w:t>n</w:t>
      </w:r>
      <w:r w:rsidR="00533C0F" w:rsidRPr="00302AC8">
        <w:rPr>
          <w:spacing w:val="-2"/>
          <w:sz w:val="24"/>
          <w:szCs w:val="24"/>
        </w:rPr>
        <w:t>y</w:t>
      </w:r>
      <w:r w:rsidR="00533C0F" w:rsidRPr="00302AC8">
        <w:rPr>
          <w:sz w:val="24"/>
          <w:szCs w:val="24"/>
        </w:rPr>
        <w:t xml:space="preserve">a </w:t>
      </w:r>
      <w:r w:rsidR="00533C0F" w:rsidRPr="00302AC8">
        <w:rPr>
          <w:spacing w:val="-5"/>
          <w:sz w:val="24"/>
          <w:szCs w:val="24"/>
        </w:rPr>
        <w:t>y</w:t>
      </w:r>
      <w:r w:rsidR="00533C0F" w:rsidRPr="00302AC8">
        <w:rPr>
          <w:spacing w:val="1"/>
          <w:sz w:val="24"/>
          <w:szCs w:val="24"/>
        </w:rPr>
        <w:t>a</w:t>
      </w:r>
      <w:r w:rsidR="00533C0F" w:rsidRPr="00302AC8">
        <w:rPr>
          <w:spacing w:val="2"/>
          <w:sz w:val="24"/>
          <w:szCs w:val="24"/>
        </w:rPr>
        <w:t>n</w:t>
      </w:r>
      <w:r w:rsidR="00533C0F" w:rsidRPr="00302AC8">
        <w:rPr>
          <w:spacing w:val="-2"/>
          <w:sz w:val="24"/>
          <w:szCs w:val="24"/>
        </w:rPr>
        <w:t>g</w:t>
      </w:r>
      <w:r w:rsidR="00533C0F" w:rsidRPr="00302AC8">
        <w:rPr>
          <w:sz w:val="24"/>
          <w:szCs w:val="24"/>
        </w:rPr>
        <w:t>, t</w:t>
      </w:r>
      <w:r w:rsidR="00533C0F" w:rsidRPr="00302AC8">
        <w:rPr>
          <w:spacing w:val="2"/>
          <w:sz w:val="24"/>
          <w:szCs w:val="24"/>
        </w:rPr>
        <w:t>e</w:t>
      </w:r>
      <w:r w:rsidR="00533C0F" w:rsidRPr="00302AC8">
        <w:rPr>
          <w:sz w:val="24"/>
          <w:szCs w:val="24"/>
        </w:rPr>
        <w:t>rh</w:t>
      </w:r>
      <w:r w:rsidR="00533C0F" w:rsidRPr="00302AC8">
        <w:rPr>
          <w:spacing w:val="-2"/>
          <w:sz w:val="24"/>
          <w:szCs w:val="24"/>
        </w:rPr>
        <w:t>a</w:t>
      </w:r>
      <w:r w:rsidR="00533C0F" w:rsidRPr="00302AC8">
        <w:rPr>
          <w:spacing w:val="2"/>
          <w:sz w:val="24"/>
          <w:szCs w:val="24"/>
        </w:rPr>
        <w:t>d</w:t>
      </w:r>
      <w:r w:rsidR="00533C0F" w:rsidRPr="00302AC8">
        <w:rPr>
          <w:spacing w:val="-1"/>
          <w:sz w:val="24"/>
          <w:szCs w:val="24"/>
        </w:rPr>
        <w:t>a</w:t>
      </w:r>
      <w:r w:rsidR="00533C0F" w:rsidRPr="00302AC8">
        <w:rPr>
          <w:sz w:val="24"/>
          <w:szCs w:val="24"/>
        </w:rPr>
        <w:t>p</w:t>
      </w:r>
      <w:r w:rsidR="00533C0F" w:rsidRPr="00302AC8">
        <w:rPr>
          <w:spacing w:val="2"/>
          <w:sz w:val="24"/>
          <w:szCs w:val="24"/>
        </w:rPr>
        <w:t xml:space="preserve"> </w:t>
      </w:r>
      <w:r w:rsidR="00533C0F" w:rsidRPr="00302AC8">
        <w:rPr>
          <w:sz w:val="24"/>
          <w:szCs w:val="24"/>
        </w:rPr>
        <w:t>p</w:t>
      </w:r>
      <w:r w:rsidR="00533C0F" w:rsidRPr="00302AC8">
        <w:rPr>
          <w:spacing w:val="-1"/>
          <w:sz w:val="24"/>
          <w:szCs w:val="24"/>
        </w:rPr>
        <w:t>e</w:t>
      </w:r>
      <w:r w:rsidR="00533C0F" w:rsidRPr="00302AC8">
        <w:rPr>
          <w:sz w:val="24"/>
          <w:szCs w:val="24"/>
        </w:rPr>
        <w:t>rm</w:t>
      </w:r>
      <w:r w:rsidR="00533C0F" w:rsidRPr="00302AC8">
        <w:rPr>
          <w:spacing w:val="-1"/>
          <w:sz w:val="24"/>
          <w:szCs w:val="24"/>
        </w:rPr>
        <w:t>a</w:t>
      </w:r>
      <w:r w:rsidR="00533C0F" w:rsidRPr="00302AC8">
        <w:rPr>
          <w:spacing w:val="2"/>
          <w:sz w:val="24"/>
          <w:szCs w:val="24"/>
        </w:rPr>
        <w:t>s</w:t>
      </w:r>
      <w:r w:rsidR="00533C0F" w:rsidRPr="00302AC8">
        <w:rPr>
          <w:spacing w:val="-1"/>
          <w:sz w:val="24"/>
          <w:szCs w:val="24"/>
        </w:rPr>
        <w:t>a</w:t>
      </w:r>
      <w:r w:rsidR="00533C0F" w:rsidRPr="00302AC8">
        <w:rPr>
          <w:sz w:val="24"/>
          <w:szCs w:val="24"/>
        </w:rPr>
        <w:t>lah</w:t>
      </w:r>
      <w:r w:rsidR="00533C0F" w:rsidRPr="00302AC8">
        <w:rPr>
          <w:spacing w:val="-1"/>
          <w:sz w:val="24"/>
          <w:szCs w:val="24"/>
        </w:rPr>
        <w:t>a</w:t>
      </w:r>
      <w:r w:rsidR="00533C0F" w:rsidRPr="00302AC8">
        <w:rPr>
          <w:sz w:val="24"/>
          <w:szCs w:val="24"/>
        </w:rPr>
        <w:t>n</w:t>
      </w:r>
      <w:r w:rsidR="00533C0F" w:rsidRPr="00302AC8">
        <w:rPr>
          <w:spacing w:val="1"/>
          <w:sz w:val="24"/>
          <w:szCs w:val="24"/>
        </w:rPr>
        <w:t xml:space="preserve"> </w:t>
      </w:r>
      <w:r w:rsidR="00533C0F" w:rsidRPr="00302AC8">
        <w:rPr>
          <w:spacing w:val="-2"/>
          <w:sz w:val="24"/>
          <w:szCs w:val="24"/>
        </w:rPr>
        <w:t>ini</w:t>
      </w:r>
      <w:r w:rsidR="00533C0F" w:rsidRPr="00302AC8">
        <w:rPr>
          <w:sz w:val="24"/>
          <w:szCs w:val="24"/>
        </w:rPr>
        <w:t>, p</w:t>
      </w:r>
      <w:r w:rsidR="00533C0F" w:rsidRPr="00302AC8">
        <w:rPr>
          <w:spacing w:val="-1"/>
          <w:sz w:val="24"/>
          <w:szCs w:val="24"/>
        </w:rPr>
        <w:t>e</w:t>
      </w:r>
      <w:r w:rsidR="00533C0F" w:rsidRPr="00302AC8">
        <w:rPr>
          <w:sz w:val="24"/>
          <w:szCs w:val="24"/>
        </w:rPr>
        <w:t>rm</w:t>
      </w:r>
      <w:r w:rsidR="00533C0F" w:rsidRPr="00302AC8">
        <w:rPr>
          <w:spacing w:val="-1"/>
          <w:sz w:val="24"/>
          <w:szCs w:val="24"/>
        </w:rPr>
        <w:t>a</w:t>
      </w:r>
      <w:r w:rsidR="00533C0F" w:rsidRPr="00302AC8">
        <w:rPr>
          <w:sz w:val="24"/>
          <w:szCs w:val="24"/>
        </w:rPr>
        <w:t>s</w:t>
      </w:r>
      <w:r w:rsidR="00533C0F" w:rsidRPr="00302AC8">
        <w:rPr>
          <w:spacing w:val="-1"/>
          <w:sz w:val="24"/>
          <w:szCs w:val="24"/>
        </w:rPr>
        <w:t>a</w:t>
      </w:r>
      <w:r w:rsidR="00533C0F" w:rsidRPr="00302AC8">
        <w:rPr>
          <w:sz w:val="24"/>
          <w:szCs w:val="24"/>
        </w:rPr>
        <w:t>la</w:t>
      </w:r>
      <w:r w:rsidR="00533C0F" w:rsidRPr="00302AC8">
        <w:rPr>
          <w:spacing w:val="2"/>
          <w:sz w:val="24"/>
          <w:szCs w:val="24"/>
        </w:rPr>
        <w:t>h</w:t>
      </w:r>
      <w:r w:rsidR="00533C0F" w:rsidRPr="00302AC8">
        <w:rPr>
          <w:spacing w:val="-1"/>
          <w:sz w:val="24"/>
          <w:szCs w:val="24"/>
        </w:rPr>
        <w:t>a</w:t>
      </w:r>
      <w:r w:rsidR="00533C0F" w:rsidRPr="00302AC8">
        <w:rPr>
          <w:sz w:val="24"/>
          <w:szCs w:val="24"/>
        </w:rPr>
        <w:t>n lain</w:t>
      </w:r>
      <w:r w:rsidR="00533C0F" w:rsidRPr="00302AC8">
        <w:rPr>
          <w:spacing w:val="2"/>
          <w:sz w:val="24"/>
          <w:szCs w:val="24"/>
        </w:rPr>
        <w:t xml:space="preserve"> </w:t>
      </w:r>
      <w:r w:rsidR="00533C0F" w:rsidRPr="00302AC8">
        <w:rPr>
          <w:spacing w:val="-5"/>
          <w:sz w:val="24"/>
          <w:szCs w:val="24"/>
        </w:rPr>
        <w:t>y</w:t>
      </w:r>
      <w:r w:rsidR="00533C0F" w:rsidRPr="00302AC8">
        <w:rPr>
          <w:spacing w:val="-1"/>
          <w:sz w:val="24"/>
          <w:szCs w:val="24"/>
        </w:rPr>
        <w:t>a</w:t>
      </w:r>
      <w:r w:rsidR="00533C0F" w:rsidRPr="00302AC8">
        <w:rPr>
          <w:spacing w:val="2"/>
          <w:sz w:val="24"/>
          <w:szCs w:val="24"/>
        </w:rPr>
        <w:t>n</w:t>
      </w:r>
      <w:r w:rsidR="00533C0F" w:rsidRPr="00302AC8">
        <w:rPr>
          <w:sz w:val="24"/>
          <w:szCs w:val="24"/>
        </w:rPr>
        <w:t>g b</w:t>
      </w:r>
      <w:r w:rsidR="00533C0F" w:rsidRPr="00302AC8">
        <w:rPr>
          <w:spacing w:val="-1"/>
          <w:sz w:val="24"/>
          <w:szCs w:val="24"/>
        </w:rPr>
        <w:t>e</w:t>
      </w:r>
      <w:r w:rsidR="00533C0F" w:rsidRPr="00302AC8">
        <w:rPr>
          <w:sz w:val="24"/>
          <w:szCs w:val="24"/>
        </w:rPr>
        <w:t>lum</w:t>
      </w:r>
      <w:r w:rsidR="00533C0F" w:rsidRPr="00302AC8">
        <w:rPr>
          <w:spacing w:val="3"/>
          <w:sz w:val="24"/>
          <w:szCs w:val="24"/>
        </w:rPr>
        <w:t xml:space="preserve"> </w:t>
      </w:r>
      <w:r w:rsidR="00533C0F" w:rsidRPr="00302AC8">
        <w:rPr>
          <w:spacing w:val="-8"/>
          <w:sz w:val="24"/>
          <w:szCs w:val="24"/>
        </w:rPr>
        <w:t>a</w:t>
      </w:r>
      <w:r w:rsidR="00533C0F" w:rsidRPr="00302AC8">
        <w:rPr>
          <w:spacing w:val="-5"/>
          <w:sz w:val="24"/>
          <w:szCs w:val="24"/>
        </w:rPr>
        <w:t>d</w:t>
      </w:r>
      <w:r w:rsidR="00533C0F" w:rsidRPr="00302AC8">
        <w:rPr>
          <w:sz w:val="24"/>
          <w:szCs w:val="24"/>
        </w:rPr>
        <w:t>a k</w:t>
      </w:r>
      <w:r w:rsidR="00533C0F" w:rsidRPr="00302AC8">
        <w:rPr>
          <w:spacing w:val="-1"/>
          <w:sz w:val="24"/>
          <w:szCs w:val="24"/>
        </w:rPr>
        <w:t>e</w:t>
      </w:r>
      <w:r w:rsidR="00533C0F" w:rsidRPr="00302AC8">
        <w:rPr>
          <w:sz w:val="24"/>
          <w:szCs w:val="24"/>
        </w:rPr>
        <w:t>tet</w:t>
      </w:r>
      <w:r w:rsidR="00533C0F" w:rsidRPr="00302AC8">
        <w:rPr>
          <w:spacing w:val="-1"/>
          <w:sz w:val="24"/>
          <w:szCs w:val="24"/>
        </w:rPr>
        <w:t>a</w:t>
      </w:r>
      <w:r w:rsidR="00533C0F" w:rsidRPr="00302AC8">
        <w:rPr>
          <w:sz w:val="24"/>
          <w:szCs w:val="24"/>
        </w:rPr>
        <w:t>p</w:t>
      </w:r>
      <w:r w:rsidR="00533C0F" w:rsidRPr="00302AC8">
        <w:rPr>
          <w:spacing w:val="-1"/>
          <w:sz w:val="24"/>
          <w:szCs w:val="24"/>
        </w:rPr>
        <w:t>a</w:t>
      </w:r>
      <w:r w:rsidR="00533C0F" w:rsidRPr="00302AC8">
        <w:rPr>
          <w:sz w:val="24"/>
          <w:szCs w:val="24"/>
        </w:rPr>
        <w:t>n</w:t>
      </w:r>
      <w:r w:rsidR="00533C0F" w:rsidRPr="00302AC8">
        <w:rPr>
          <w:spacing w:val="5"/>
          <w:sz w:val="24"/>
          <w:szCs w:val="24"/>
        </w:rPr>
        <w:t>n</w:t>
      </w:r>
      <w:r w:rsidR="00533C0F" w:rsidRPr="00302AC8">
        <w:rPr>
          <w:spacing w:val="-5"/>
          <w:sz w:val="24"/>
          <w:szCs w:val="24"/>
        </w:rPr>
        <w:t>y</w:t>
      </w:r>
      <w:r w:rsidR="00533C0F" w:rsidRPr="00302AC8">
        <w:rPr>
          <w:sz w:val="24"/>
          <w:szCs w:val="24"/>
        </w:rPr>
        <w:t>a</w:t>
      </w:r>
      <w:r w:rsidR="00533C0F" w:rsidRPr="00302AC8">
        <w:rPr>
          <w:spacing w:val="1"/>
          <w:sz w:val="24"/>
          <w:szCs w:val="24"/>
        </w:rPr>
        <w:t xml:space="preserve"> </w:t>
      </w:r>
      <w:r w:rsidR="00533C0F" w:rsidRPr="00302AC8">
        <w:rPr>
          <w:sz w:val="24"/>
          <w:szCs w:val="24"/>
        </w:rPr>
        <w:t>h</w:t>
      </w:r>
      <w:r w:rsidR="00533C0F" w:rsidRPr="00302AC8">
        <w:rPr>
          <w:spacing w:val="-1"/>
          <w:sz w:val="24"/>
          <w:szCs w:val="24"/>
        </w:rPr>
        <w:t>e</w:t>
      </w:r>
      <w:r w:rsidR="00533C0F" w:rsidRPr="00302AC8">
        <w:rPr>
          <w:sz w:val="24"/>
          <w:szCs w:val="24"/>
        </w:rPr>
        <w:t>nd</w:t>
      </w:r>
      <w:r w:rsidR="00533C0F" w:rsidRPr="00302AC8">
        <w:rPr>
          <w:spacing w:val="-1"/>
          <w:sz w:val="24"/>
          <w:szCs w:val="24"/>
        </w:rPr>
        <w:t>a</w:t>
      </w:r>
      <w:r w:rsidR="00533C0F" w:rsidRPr="00302AC8">
        <w:rPr>
          <w:sz w:val="24"/>
          <w:szCs w:val="24"/>
        </w:rPr>
        <w:t>k di</w:t>
      </w:r>
      <w:r w:rsidR="00533C0F" w:rsidRPr="00302AC8">
        <w:rPr>
          <w:spacing w:val="3"/>
          <w:sz w:val="24"/>
          <w:szCs w:val="24"/>
        </w:rPr>
        <w:t>s</w:t>
      </w:r>
      <w:r w:rsidR="00533C0F" w:rsidRPr="00302AC8">
        <w:rPr>
          <w:spacing w:val="-1"/>
          <w:sz w:val="24"/>
          <w:szCs w:val="24"/>
        </w:rPr>
        <w:t>a</w:t>
      </w:r>
      <w:r w:rsidR="00533C0F" w:rsidRPr="00302AC8">
        <w:rPr>
          <w:sz w:val="24"/>
          <w:szCs w:val="24"/>
        </w:rPr>
        <w:t>mak</w:t>
      </w:r>
      <w:r w:rsidR="00533C0F" w:rsidRPr="00302AC8">
        <w:rPr>
          <w:spacing w:val="-1"/>
          <w:sz w:val="24"/>
          <w:szCs w:val="24"/>
        </w:rPr>
        <w:t>a</w:t>
      </w:r>
      <w:r w:rsidR="00533C0F" w:rsidRPr="00302AC8">
        <w:rPr>
          <w:sz w:val="24"/>
          <w:szCs w:val="24"/>
        </w:rPr>
        <w:t>n;</w:t>
      </w:r>
    </w:p>
    <w:p w14:paraId="786A33A9" w14:textId="61AA75C8" w:rsidR="00302AC8" w:rsidRPr="00F022AB" w:rsidRDefault="00302AC8" w:rsidP="00F022AB">
      <w:pPr>
        <w:pStyle w:val="ListParagraph"/>
        <w:numPr>
          <w:ilvl w:val="0"/>
          <w:numId w:val="2"/>
        </w:numPr>
        <w:spacing w:line="360" w:lineRule="auto"/>
        <w:ind w:left="426" w:right="78"/>
        <w:jc w:val="both"/>
        <w:rPr>
          <w:sz w:val="24"/>
          <w:szCs w:val="24"/>
        </w:rPr>
      </w:pPr>
      <w:r w:rsidRPr="0035368D">
        <w:rPr>
          <w:i/>
          <w:iCs/>
          <w:sz w:val="24"/>
          <w:szCs w:val="24"/>
        </w:rPr>
        <w:t>W</w:t>
      </w:r>
      <w:r w:rsidR="00533C0F" w:rsidRPr="0035368D">
        <w:rPr>
          <w:i/>
          <w:iCs/>
          <w:spacing w:val="-1"/>
          <w:sz w:val="24"/>
          <w:szCs w:val="24"/>
        </w:rPr>
        <w:t>a</w:t>
      </w:r>
      <w:r w:rsidR="00533C0F" w:rsidRPr="0035368D">
        <w:rPr>
          <w:i/>
          <w:iCs/>
          <w:sz w:val="24"/>
          <w:szCs w:val="24"/>
        </w:rPr>
        <w:t xml:space="preserve">jh </w:t>
      </w:r>
      <w:r w:rsidR="00533C0F" w:rsidRPr="0035368D">
        <w:rPr>
          <w:i/>
          <w:iCs/>
          <w:spacing w:val="-1"/>
          <w:sz w:val="24"/>
          <w:szCs w:val="24"/>
        </w:rPr>
        <w:t>a</w:t>
      </w:r>
      <w:r w:rsidR="00533C0F" w:rsidRPr="0035368D">
        <w:rPr>
          <w:i/>
          <w:iCs/>
          <w:spacing w:val="1"/>
          <w:sz w:val="24"/>
          <w:szCs w:val="24"/>
        </w:rPr>
        <w:t>l</w:t>
      </w:r>
      <w:r w:rsidR="00533C0F" w:rsidRPr="0035368D">
        <w:rPr>
          <w:i/>
          <w:iCs/>
          <w:spacing w:val="-1"/>
          <w:sz w:val="24"/>
          <w:szCs w:val="24"/>
        </w:rPr>
        <w:t>-</w:t>
      </w:r>
      <w:r w:rsidR="00533C0F" w:rsidRPr="0035368D">
        <w:rPr>
          <w:i/>
          <w:iCs/>
          <w:sz w:val="24"/>
          <w:szCs w:val="24"/>
        </w:rPr>
        <w:t>i</w:t>
      </w:r>
      <w:r w:rsidR="00533C0F" w:rsidRPr="0035368D">
        <w:rPr>
          <w:i/>
          <w:iCs/>
          <w:spacing w:val="1"/>
          <w:sz w:val="24"/>
          <w:szCs w:val="24"/>
        </w:rPr>
        <w:t>l</w:t>
      </w:r>
      <w:r w:rsidR="00533C0F" w:rsidRPr="0035368D">
        <w:rPr>
          <w:i/>
          <w:iCs/>
          <w:sz w:val="24"/>
          <w:szCs w:val="24"/>
        </w:rPr>
        <w:t>h</w:t>
      </w:r>
      <w:r w:rsidR="00533C0F" w:rsidRPr="0035368D">
        <w:rPr>
          <w:i/>
          <w:iCs/>
          <w:spacing w:val="-1"/>
          <w:sz w:val="24"/>
          <w:szCs w:val="24"/>
        </w:rPr>
        <w:t>a</w:t>
      </w:r>
      <w:r w:rsidR="00533C0F" w:rsidRPr="0035368D">
        <w:rPr>
          <w:i/>
          <w:iCs/>
          <w:sz w:val="24"/>
          <w:szCs w:val="24"/>
        </w:rPr>
        <w:t>q</w:t>
      </w:r>
      <w:r w:rsidR="00533C0F" w:rsidRPr="00302AC8">
        <w:rPr>
          <w:sz w:val="24"/>
          <w:szCs w:val="24"/>
        </w:rPr>
        <w:t>: si</w:t>
      </w:r>
      <w:r w:rsidR="00533C0F" w:rsidRPr="00302AC8">
        <w:rPr>
          <w:spacing w:val="1"/>
          <w:sz w:val="24"/>
          <w:szCs w:val="24"/>
        </w:rPr>
        <w:t>s</w:t>
      </w:r>
      <w:r w:rsidR="00533C0F" w:rsidRPr="00302AC8">
        <w:rPr>
          <w:sz w:val="24"/>
          <w:szCs w:val="24"/>
        </w:rPr>
        <w:t xml:space="preserve">i </w:t>
      </w:r>
      <w:r w:rsidR="00533C0F" w:rsidRPr="00302AC8">
        <w:rPr>
          <w:spacing w:val="-2"/>
          <w:sz w:val="24"/>
          <w:szCs w:val="24"/>
        </w:rPr>
        <w:t>k</w:t>
      </w:r>
      <w:r w:rsidR="00533C0F" w:rsidRPr="00302AC8">
        <w:rPr>
          <w:spacing w:val="-1"/>
          <w:sz w:val="24"/>
          <w:szCs w:val="24"/>
        </w:rPr>
        <w:t>e</w:t>
      </w:r>
      <w:r w:rsidR="00533C0F" w:rsidRPr="00302AC8">
        <w:rPr>
          <w:sz w:val="24"/>
          <w:szCs w:val="24"/>
        </w:rPr>
        <w:t>s</w:t>
      </w:r>
      <w:r w:rsidR="00533C0F" w:rsidRPr="00302AC8">
        <w:rPr>
          <w:spacing w:val="-1"/>
          <w:sz w:val="24"/>
          <w:szCs w:val="24"/>
        </w:rPr>
        <w:t>e</w:t>
      </w:r>
      <w:r w:rsidR="00533C0F" w:rsidRPr="00302AC8">
        <w:rPr>
          <w:sz w:val="24"/>
          <w:szCs w:val="24"/>
        </w:rPr>
        <w:t>rupa</w:t>
      </w:r>
      <w:r w:rsidR="00533C0F" w:rsidRPr="00302AC8">
        <w:rPr>
          <w:spacing w:val="-1"/>
          <w:sz w:val="24"/>
          <w:szCs w:val="24"/>
        </w:rPr>
        <w:t>a</w:t>
      </w:r>
      <w:r w:rsidR="00533C0F" w:rsidRPr="00302AC8">
        <w:rPr>
          <w:sz w:val="24"/>
          <w:szCs w:val="24"/>
        </w:rPr>
        <w:t xml:space="preserve">n </w:t>
      </w:r>
      <w:r w:rsidR="00533C0F" w:rsidRPr="00302AC8">
        <w:rPr>
          <w:spacing w:val="-1"/>
          <w:sz w:val="24"/>
          <w:szCs w:val="24"/>
        </w:rPr>
        <w:t>a</w:t>
      </w:r>
      <w:r w:rsidR="00533C0F" w:rsidRPr="00302AC8">
        <w:rPr>
          <w:sz w:val="24"/>
          <w:szCs w:val="24"/>
        </w:rPr>
        <w:t>n</w:t>
      </w:r>
      <w:r w:rsidR="00533C0F" w:rsidRPr="00302AC8">
        <w:rPr>
          <w:spacing w:val="-1"/>
          <w:sz w:val="24"/>
          <w:szCs w:val="24"/>
        </w:rPr>
        <w:t>a</w:t>
      </w:r>
      <w:r w:rsidR="00533C0F" w:rsidRPr="00302AC8">
        <w:rPr>
          <w:sz w:val="24"/>
          <w:szCs w:val="24"/>
        </w:rPr>
        <w:t>ta</w:t>
      </w:r>
      <w:r w:rsidR="00533C0F" w:rsidRPr="00302AC8">
        <w:rPr>
          <w:spacing w:val="1"/>
          <w:sz w:val="24"/>
          <w:szCs w:val="24"/>
        </w:rPr>
        <w:t>r</w:t>
      </w:r>
      <w:r w:rsidR="00533C0F" w:rsidRPr="00302AC8">
        <w:rPr>
          <w:sz w:val="24"/>
          <w:szCs w:val="24"/>
        </w:rPr>
        <w:t xml:space="preserve">a </w:t>
      </w:r>
      <w:r w:rsidR="00533C0F" w:rsidRPr="008E0F42">
        <w:rPr>
          <w:i/>
          <w:iCs/>
          <w:sz w:val="24"/>
          <w:szCs w:val="24"/>
        </w:rPr>
        <w:t>mu</w:t>
      </w:r>
      <w:r w:rsidR="00533C0F" w:rsidRPr="008E0F42">
        <w:rPr>
          <w:i/>
          <w:iCs/>
          <w:spacing w:val="1"/>
          <w:sz w:val="24"/>
          <w:szCs w:val="24"/>
        </w:rPr>
        <w:t>l</w:t>
      </w:r>
      <w:r w:rsidR="00533C0F" w:rsidRPr="008E0F42">
        <w:rPr>
          <w:i/>
          <w:iCs/>
          <w:sz w:val="24"/>
          <w:szCs w:val="24"/>
        </w:rPr>
        <w:t>h</w:t>
      </w:r>
      <w:r w:rsidR="00533C0F" w:rsidRPr="008E0F42">
        <w:rPr>
          <w:i/>
          <w:iCs/>
          <w:spacing w:val="-1"/>
          <w:sz w:val="24"/>
          <w:szCs w:val="24"/>
        </w:rPr>
        <w:t>a</w:t>
      </w:r>
      <w:r w:rsidR="00533C0F" w:rsidRPr="008E0F42">
        <w:rPr>
          <w:i/>
          <w:iCs/>
          <w:sz w:val="24"/>
          <w:szCs w:val="24"/>
        </w:rPr>
        <w:t>q</w:t>
      </w:r>
      <w:r w:rsidR="00533C0F" w:rsidRPr="008E0F42">
        <w:rPr>
          <w:i/>
          <w:iCs/>
          <w:spacing w:val="14"/>
          <w:sz w:val="24"/>
          <w:szCs w:val="24"/>
        </w:rPr>
        <w:t xml:space="preserve"> </w:t>
      </w:r>
      <w:r w:rsidR="00533C0F" w:rsidRPr="008E0F42">
        <w:rPr>
          <w:i/>
          <w:iCs/>
          <w:sz w:val="24"/>
          <w:szCs w:val="24"/>
        </w:rPr>
        <w:t>bih</w:t>
      </w:r>
      <w:r w:rsidR="00533C0F" w:rsidRPr="00302AC8">
        <w:rPr>
          <w:sz w:val="24"/>
          <w:szCs w:val="24"/>
        </w:rPr>
        <w:t xml:space="preserve"> d</w:t>
      </w:r>
      <w:r w:rsidR="00533C0F" w:rsidRPr="00302AC8">
        <w:rPr>
          <w:spacing w:val="1"/>
          <w:sz w:val="24"/>
          <w:szCs w:val="24"/>
        </w:rPr>
        <w:t>a</w:t>
      </w:r>
      <w:r w:rsidR="00533C0F" w:rsidRPr="00302AC8">
        <w:rPr>
          <w:sz w:val="24"/>
          <w:szCs w:val="24"/>
        </w:rPr>
        <w:t xml:space="preserve">n </w:t>
      </w:r>
      <w:r w:rsidR="00533C0F" w:rsidRPr="008E0F42">
        <w:rPr>
          <w:i/>
          <w:iCs/>
          <w:sz w:val="24"/>
          <w:szCs w:val="24"/>
        </w:rPr>
        <w:t>mu</w:t>
      </w:r>
      <w:r w:rsidR="00533C0F" w:rsidRPr="008E0F42">
        <w:rPr>
          <w:i/>
          <w:iCs/>
          <w:spacing w:val="1"/>
          <w:sz w:val="24"/>
          <w:szCs w:val="24"/>
        </w:rPr>
        <w:t>l</w:t>
      </w:r>
      <w:r w:rsidR="00533C0F" w:rsidRPr="008E0F42">
        <w:rPr>
          <w:i/>
          <w:iCs/>
          <w:sz w:val="24"/>
          <w:szCs w:val="24"/>
        </w:rPr>
        <w:t>h</w:t>
      </w:r>
      <w:r w:rsidR="00533C0F" w:rsidRPr="008E0F42">
        <w:rPr>
          <w:i/>
          <w:iCs/>
          <w:spacing w:val="-1"/>
          <w:sz w:val="24"/>
          <w:szCs w:val="24"/>
        </w:rPr>
        <w:t>a</w:t>
      </w:r>
      <w:r w:rsidR="00533C0F" w:rsidRPr="008E0F42">
        <w:rPr>
          <w:i/>
          <w:iCs/>
          <w:sz w:val="24"/>
          <w:szCs w:val="24"/>
        </w:rPr>
        <w:t>q</w:t>
      </w:r>
      <w:r w:rsidRPr="008E0F42">
        <w:rPr>
          <w:i/>
          <w:iCs/>
          <w:sz w:val="24"/>
          <w:szCs w:val="24"/>
        </w:rPr>
        <w:t xml:space="preserve"> </w:t>
      </w:r>
      <w:r w:rsidR="00533C0F" w:rsidRPr="008E0F42">
        <w:rPr>
          <w:i/>
          <w:iCs/>
          <w:spacing w:val="-2"/>
          <w:sz w:val="24"/>
          <w:szCs w:val="24"/>
        </w:rPr>
        <w:t>'</w:t>
      </w:r>
      <w:r w:rsidR="00533C0F" w:rsidRPr="008E0F42">
        <w:rPr>
          <w:i/>
          <w:iCs/>
          <w:spacing w:val="-1"/>
          <w:sz w:val="24"/>
          <w:szCs w:val="24"/>
        </w:rPr>
        <w:t>a</w:t>
      </w:r>
      <w:r w:rsidR="00533C0F" w:rsidRPr="008E0F42">
        <w:rPr>
          <w:i/>
          <w:iCs/>
          <w:spacing w:val="3"/>
          <w:sz w:val="24"/>
          <w:szCs w:val="24"/>
        </w:rPr>
        <w:t>l</w:t>
      </w:r>
      <w:r w:rsidR="00533C0F" w:rsidRPr="008E0F42">
        <w:rPr>
          <w:i/>
          <w:iCs/>
          <w:spacing w:val="-1"/>
          <w:sz w:val="24"/>
          <w:szCs w:val="24"/>
        </w:rPr>
        <w:t>a</w:t>
      </w:r>
      <w:r w:rsidR="00533C0F" w:rsidRPr="008E0F42">
        <w:rPr>
          <w:i/>
          <w:iCs/>
          <w:sz w:val="24"/>
          <w:szCs w:val="24"/>
        </w:rPr>
        <w:t>ih</w:t>
      </w:r>
      <w:r w:rsidR="00533C0F" w:rsidRPr="00302AC8">
        <w:rPr>
          <w:sz w:val="24"/>
          <w:szCs w:val="24"/>
        </w:rPr>
        <w:t>.</w:t>
      </w:r>
    </w:p>
    <w:p w14:paraId="6D5861CF" w14:textId="56182C59" w:rsidR="00DD7856" w:rsidRDefault="00533C0F" w:rsidP="00302AC8">
      <w:pPr>
        <w:spacing w:before="29" w:line="360" w:lineRule="auto"/>
        <w:ind w:right="-41" w:firstLine="709"/>
        <w:jc w:val="both"/>
        <w:rPr>
          <w:sz w:val="24"/>
          <w:szCs w:val="24"/>
        </w:rPr>
      </w:pPr>
      <w:r>
        <w:rPr>
          <w:spacing w:val="-2"/>
          <w:sz w:val="24"/>
          <w:szCs w:val="24"/>
        </w:rPr>
        <w:lastRenderedPageBreak/>
        <w:t>B</w:t>
      </w:r>
      <w:r>
        <w:rPr>
          <w:spacing w:val="-1"/>
          <w:sz w:val="24"/>
          <w:szCs w:val="24"/>
        </w:rPr>
        <w:t>e</w:t>
      </w:r>
      <w:r>
        <w:rPr>
          <w:sz w:val="24"/>
          <w:szCs w:val="24"/>
        </w:rPr>
        <w:t>b</w:t>
      </w:r>
      <w:r>
        <w:rPr>
          <w:spacing w:val="1"/>
          <w:sz w:val="24"/>
          <w:szCs w:val="24"/>
        </w:rPr>
        <w:t>e</w:t>
      </w:r>
      <w:r>
        <w:rPr>
          <w:sz w:val="24"/>
          <w:szCs w:val="24"/>
        </w:rPr>
        <w:t>r</w:t>
      </w:r>
      <w:r>
        <w:rPr>
          <w:spacing w:val="-2"/>
          <w:sz w:val="24"/>
          <w:szCs w:val="24"/>
        </w:rPr>
        <w:t>a</w:t>
      </w:r>
      <w:r>
        <w:rPr>
          <w:spacing w:val="2"/>
          <w:sz w:val="24"/>
          <w:szCs w:val="24"/>
        </w:rPr>
        <w:t>p</w:t>
      </w:r>
      <w:r>
        <w:rPr>
          <w:sz w:val="24"/>
          <w:szCs w:val="24"/>
        </w:rPr>
        <w:t>a p</w:t>
      </w:r>
      <w:r>
        <w:rPr>
          <w:spacing w:val="-1"/>
          <w:sz w:val="24"/>
          <w:szCs w:val="24"/>
        </w:rPr>
        <w:t>e</w:t>
      </w:r>
      <w:r>
        <w:rPr>
          <w:spacing w:val="2"/>
          <w:sz w:val="24"/>
          <w:szCs w:val="24"/>
        </w:rPr>
        <w:t>n</w:t>
      </w:r>
      <w:r>
        <w:rPr>
          <w:sz w:val="24"/>
          <w:szCs w:val="24"/>
        </w:rPr>
        <w:t>g</w:t>
      </w:r>
      <w:r>
        <w:rPr>
          <w:spacing w:val="-1"/>
          <w:sz w:val="24"/>
          <w:szCs w:val="24"/>
        </w:rPr>
        <w:t>a</w:t>
      </w:r>
      <w:r>
        <w:rPr>
          <w:sz w:val="24"/>
          <w:szCs w:val="24"/>
        </w:rPr>
        <w:t>mat</w:t>
      </w:r>
      <w:r>
        <w:rPr>
          <w:spacing w:val="3"/>
          <w:sz w:val="24"/>
          <w:szCs w:val="24"/>
        </w:rPr>
        <w:t xml:space="preserve"> </w:t>
      </w:r>
      <w:r>
        <w:rPr>
          <w:spacing w:val="-2"/>
          <w:sz w:val="24"/>
          <w:szCs w:val="24"/>
        </w:rPr>
        <w:t>m</w:t>
      </w:r>
      <w:r>
        <w:rPr>
          <w:spacing w:val="-1"/>
          <w:sz w:val="24"/>
          <w:szCs w:val="24"/>
        </w:rPr>
        <w:t>e</w:t>
      </w:r>
      <w:r>
        <w:rPr>
          <w:sz w:val="24"/>
          <w:szCs w:val="24"/>
        </w:rPr>
        <w:t>n</w:t>
      </w:r>
      <w:r>
        <w:rPr>
          <w:spacing w:val="-7"/>
          <w:sz w:val="24"/>
          <w:szCs w:val="24"/>
        </w:rPr>
        <w:t>y</w:t>
      </w:r>
      <w:r>
        <w:rPr>
          <w:spacing w:val="-3"/>
          <w:sz w:val="24"/>
          <w:szCs w:val="24"/>
        </w:rPr>
        <w:t>e</w:t>
      </w:r>
      <w:r>
        <w:rPr>
          <w:spacing w:val="-2"/>
          <w:sz w:val="24"/>
          <w:szCs w:val="24"/>
        </w:rPr>
        <w:t>bu</w:t>
      </w:r>
      <w:r>
        <w:rPr>
          <w:sz w:val="24"/>
          <w:szCs w:val="24"/>
        </w:rPr>
        <w:t>t metode ini</w:t>
      </w:r>
      <w:r>
        <w:rPr>
          <w:spacing w:val="1"/>
          <w:sz w:val="24"/>
          <w:szCs w:val="24"/>
        </w:rPr>
        <w:t xml:space="preserve"> </w:t>
      </w:r>
      <w:r>
        <w:rPr>
          <w:sz w:val="24"/>
          <w:szCs w:val="24"/>
        </w:rPr>
        <w:t>d</w:t>
      </w:r>
      <w:r>
        <w:rPr>
          <w:spacing w:val="-1"/>
          <w:sz w:val="24"/>
          <w:szCs w:val="24"/>
        </w:rPr>
        <w:t>e</w:t>
      </w:r>
      <w:r>
        <w:rPr>
          <w:sz w:val="24"/>
          <w:szCs w:val="24"/>
        </w:rPr>
        <w:t>n</w:t>
      </w:r>
      <w:r>
        <w:rPr>
          <w:spacing w:val="-2"/>
          <w:sz w:val="24"/>
          <w:szCs w:val="24"/>
        </w:rPr>
        <w:t>g</w:t>
      </w:r>
      <w:r>
        <w:rPr>
          <w:spacing w:val="-1"/>
          <w:sz w:val="24"/>
          <w:szCs w:val="24"/>
        </w:rPr>
        <w:t>a</w:t>
      </w:r>
      <w:r>
        <w:rPr>
          <w:sz w:val="24"/>
          <w:szCs w:val="24"/>
        </w:rPr>
        <w:t>n</w:t>
      </w:r>
      <w:r>
        <w:rPr>
          <w:spacing w:val="3"/>
          <w:sz w:val="24"/>
          <w:szCs w:val="24"/>
        </w:rPr>
        <w:t xml:space="preserve"> </w:t>
      </w:r>
      <w:r>
        <w:rPr>
          <w:spacing w:val="-2"/>
          <w:sz w:val="24"/>
          <w:szCs w:val="24"/>
        </w:rPr>
        <w:t>"</w:t>
      </w:r>
      <w:r w:rsidRPr="0035368D">
        <w:rPr>
          <w:i/>
          <w:iCs/>
          <w:sz w:val="24"/>
          <w:szCs w:val="24"/>
        </w:rPr>
        <w:t>q</w:t>
      </w:r>
      <w:r w:rsidRPr="0035368D">
        <w:rPr>
          <w:i/>
          <w:iCs/>
          <w:spacing w:val="3"/>
          <w:sz w:val="24"/>
          <w:szCs w:val="24"/>
        </w:rPr>
        <w:t>i</w:t>
      </w:r>
      <w:r w:rsidRPr="0035368D">
        <w:rPr>
          <w:i/>
          <w:iCs/>
          <w:spacing w:val="-5"/>
          <w:sz w:val="24"/>
          <w:szCs w:val="24"/>
        </w:rPr>
        <w:t>y</w:t>
      </w:r>
      <w:r w:rsidRPr="0035368D">
        <w:rPr>
          <w:i/>
          <w:iCs/>
          <w:spacing w:val="4"/>
          <w:sz w:val="24"/>
          <w:szCs w:val="24"/>
        </w:rPr>
        <w:t>a</w:t>
      </w:r>
      <w:r w:rsidRPr="0035368D">
        <w:rPr>
          <w:i/>
          <w:iCs/>
          <w:sz w:val="24"/>
          <w:szCs w:val="24"/>
        </w:rPr>
        <w:t>s</w:t>
      </w:r>
      <w:r>
        <w:rPr>
          <w:spacing w:val="1"/>
          <w:sz w:val="24"/>
          <w:szCs w:val="24"/>
        </w:rPr>
        <w:t xml:space="preserve"> </w:t>
      </w:r>
      <w:r>
        <w:rPr>
          <w:sz w:val="24"/>
          <w:szCs w:val="24"/>
        </w:rPr>
        <w:t>v</w:t>
      </w:r>
      <w:r>
        <w:rPr>
          <w:spacing w:val="-1"/>
          <w:sz w:val="24"/>
          <w:szCs w:val="24"/>
        </w:rPr>
        <w:t>e</w:t>
      </w:r>
      <w:r>
        <w:rPr>
          <w:sz w:val="24"/>
          <w:szCs w:val="24"/>
        </w:rPr>
        <w:t>rsi</w:t>
      </w:r>
      <w:r>
        <w:rPr>
          <w:spacing w:val="1"/>
          <w:sz w:val="24"/>
          <w:szCs w:val="24"/>
        </w:rPr>
        <w:t xml:space="preserve"> </w:t>
      </w:r>
      <w:r>
        <w:rPr>
          <w:sz w:val="24"/>
          <w:szCs w:val="24"/>
        </w:rPr>
        <w:t>N</w:t>
      </w:r>
      <w:r>
        <w:rPr>
          <w:spacing w:val="-1"/>
          <w:sz w:val="24"/>
          <w:szCs w:val="24"/>
        </w:rPr>
        <w:t>U</w:t>
      </w:r>
      <w:r>
        <w:rPr>
          <w:spacing w:val="-2"/>
          <w:sz w:val="24"/>
          <w:szCs w:val="24"/>
        </w:rPr>
        <w:t>"</w:t>
      </w:r>
      <w:r>
        <w:rPr>
          <w:sz w:val="24"/>
          <w:szCs w:val="24"/>
        </w:rPr>
        <w:t>, k</w:t>
      </w:r>
      <w:r>
        <w:rPr>
          <w:spacing w:val="-1"/>
          <w:sz w:val="24"/>
          <w:szCs w:val="24"/>
        </w:rPr>
        <w:t>a</w:t>
      </w:r>
      <w:r>
        <w:rPr>
          <w:sz w:val="24"/>
          <w:szCs w:val="24"/>
        </w:rPr>
        <w:t>r</w:t>
      </w:r>
      <w:r>
        <w:rPr>
          <w:spacing w:val="-2"/>
          <w:sz w:val="24"/>
          <w:szCs w:val="24"/>
        </w:rPr>
        <w:t>e</w:t>
      </w:r>
      <w:r>
        <w:rPr>
          <w:sz w:val="24"/>
          <w:szCs w:val="24"/>
        </w:rPr>
        <w:t>na d</w:t>
      </w:r>
      <w:r>
        <w:rPr>
          <w:spacing w:val="-1"/>
          <w:sz w:val="24"/>
          <w:szCs w:val="24"/>
        </w:rPr>
        <w:t>a</w:t>
      </w:r>
      <w:r>
        <w:rPr>
          <w:sz w:val="24"/>
          <w:szCs w:val="24"/>
        </w:rPr>
        <w:t>lam</w:t>
      </w:r>
      <w:r>
        <w:rPr>
          <w:spacing w:val="1"/>
          <w:sz w:val="24"/>
          <w:szCs w:val="24"/>
        </w:rPr>
        <w:t xml:space="preserve"> </w:t>
      </w:r>
      <w:r>
        <w:rPr>
          <w:sz w:val="24"/>
          <w:szCs w:val="24"/>
        </w:rPr>
        <w:t>p</w:t>
      </w:r>
      <w:r>
        <w:rPr>
          <w:spacing w:val="-1"/>
          <w:sz w:val="24"/>
          <w:szCs w:val="24"/>
        </w:rPr>
        <w:t>ra</w:t>
      </w:r>
      <w:r>
        <w:rPr>
          <w:sz w:val="24"/>
          <w:szCs w:val="24"/>
        </w:rPr>
        <w:t>ktek</w:t>
      </w:r>
      <w:r>
        <w:rPr>
          <w:spacing w:val="4"/>
          <w:sz w:val="24"/>
          <w:szCs w:val="24"/>
        </w:rPr>
        <w:t>n</w:t>
      </w:r>
      <w:r>
        <w:rPr>
          <w:spacing w:val="-5"/>
          <w:sz w:val="24"/>
          <w:szCs w:val="24"/>
        </w:rPr>
        <w:t>y</w:t>
      </w:r>
      <w:r>
        <w:rPr>
          <w:sz w:val="24"/>
          <w:szCs w:val="24"/>
        </w:rPr>
        <w:t>a meng</w:t>
      </w:r>
      <w:r>
        <w:rPr>
          <w:spacing w:val="-3"/>
          <w:sz w:val="24"/>
          <w:szCs w:val="24"/>
        </w:rPr>
        <w:t>g</w:t>
      </w:r>
      <w:r>
        <w:rPr>
          <w:sz w:val="24"/>
          <w:szCs w:val="24"/>
        </w:rPr>
        <w:t>u</w:t>
      </w:r>
      <w:r>
        <w:rPr>
          <w:spacing w:val="2"/>
          <w:sz w:val="24"/>
          <w:szCs w:val="24"/>
        </w:rPr>
        <w:t>n</w:t>
      </w:r>
      <w:r>
        <w:rPr>
          <w:spacing w:val="-1"/>
          <w:sz w:val="24"/>
          <w:szCs w:val="24"/>
        </w:rPr>
        <w:t>a</w:t>
      </w:r>
      <w:r>
        <w:rPr>
          <w:sz w:val="24"/>
          <w:szCs w:val="24"/>
        </w:rPr>
        <w:t>k</w:t>
      </w:r>
      <w:r>
        <w:rPr>
          <w:spacing w:val="-1"/>
          <w:sz w:val="24"/>
          <w:szCs w:val="24"/>
        </w:rPr>
        <w:t>a</w:t>
      </w:r>
      <w:r>
        <w:rPr>
          <w:sz w:val="24"/>
          <w:szCs w:val="24"/>
        </w:rPr>
        <w:t>n</w:t>
      </w:r>
      <w:r>
        <w:rPr>
          <w:spacing w:val="3"/>
          <w:sz w:val="24"/>
          <w:szCs w:val="24"/>
        </w:rPr>
        <w:t xml:space="preserve"> </w:t>
      </w:r>
      <w:r>
        <w:rPr>
          <w:sz w:val="24"/>
          <w:szCs w:val="24"/>
        </w:rPr>
        <w:t>p</w:t>
      </w:r>
      <w:r>
        <w:rPr>
          <w:spacing w:val="-1"/>
          <w:sz w:val="24"/>
          <w:szCs w:val="24"/>
        </w:rPr>
        <w:t>r</w:t>
      </w:r>
      <w:r>
        <w:rPr>
          <w:sz w:val="24"/>
          <w:szCs w:val="24"/>
        </w:rPr>
        <w:t>osed</w:t>
      </w:r>
      <w:r>
        <w:rPr>
          <w:spacing w:val="1"/>
          <w:sz w:val="24"/>
          <w:szCs w:val="24"/>
        </w:rPr>
        <w:t>u</w:t>
      </w:r>
      <w:r>
        <w:rPr>
          <w:sz w:val="24"/>
          <w:szCs w:val="24"/>
        </w:rPr>
        <w:t>r</w:t>
      </w:r>
      <w:r>
        <w:rPr>
          <w:spacing w:val="6"/>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m</w:t>
      </w:r>
      <w:r>
        <w:rPr>
          <w:spacing w:val="1"/>
          <w:sz w:val="24"/>
          <w:szCs w:val="24"/>
        </w:rPr>
        <w:t>i</w:t>
      </w:r>
      <w:r>
        <w:rPr>
          <w:sz w:val="24"/>
          <w:szCs w:val="24"/>
        </w:rPr>
        <w:t>rip d</w:t>
      </w:r>
      <w:r>
        <w:rPr>
          <w:spacing w:val="-1"/>
          <w:sz w:val="24"/>
          <w:szCs w:val="24"/>
        </w:rPr>
        <w:t>e</w:t>
      </w:r>
      <w:r>
        <w:rPr>
          <w:sz w:val="24"/>
          <w:szCs w:val="24"/>
        </w:rPr>
        <w:t>ng</w:t>
      </w:r>
      <w:r>
        <w:rPr>
          <w:spacing w:val="-1"/>
          <w:sz w:val="24"/>
          <w:szCs w:val="24"/>
        </w:rPr>
        <w:t>a</w:t>
      </w:r>
      <w:r>
        <w:rPr>
          <w:sz w:val="24"/>
          <w:szCs w:val="24"/>
        </w:rPr>
        <w:t>n</w:t>
      </w:r>
      <w:r>
        <w:rPr>
          <w:spacing w:val="1"/>
          <w:sz w:val="24"/>
          <w:szCs w:val="24"/>
        </w:rPr>
        <w:t xml:space="preserve"> </w:t>
      </w:r>
      <w:r w:rsidRPr="0035368D">
        <w:rPr>
          <w:i/>
          <w:iCs/>
          <w:sz w:val="24"/>
          <w:szCs w:val="24"/>
        </w:rPr>
        <w:t>q</w:t>
      </w:r>
      <w:r w:rsidRPr="0035368D">
        <w:rPr>
          <w:i/>
          <w:iCs/>
          <w:spacing w:val="3"/>
          <w:sz w:val="24"/>
          <w:szCs w:val="24"/>
        </w:rPr>
        <w:t>i</w:t>
      </w:r>
      <w:r w:rsidRPr="0035368D">
        <w:rPr>
          <w:i/>
          <w:iCs/>
          <w:spacing w:val="-5"/>
          <w:sz w:val="24"/>
          <w:szCs w:val="24"/>
        </w:rPr>
        <w:t>y</w:t>
      </w:r>
      <w:r w:rsidRPr="0035368D">
        <w:rPr>
          <w:i/>
          <w:iCs/>
          <w:spacing w:val="1"/>
          <w:sz w:val="24"/>
          <w:szCs w:val="24"/>
        </w:rPr>
        <w:t>a</w:t>
      </w:r>
      <w:r w:rsidRPr="0035368D">
        <w:rPr>
          <w:i/>
          <w:iCs/>
          <w:sz w:val="24"/>
          <w:szCs w:val="24"/>
        </w:rPr>
        <w:t>s</w:t>
      </w:r>
      <w:r>
        <w:rPr>
          <w:sz w:val="24"/>
          <w:szCs w:val="24"/>
        </w:rPr>
        <w:t>.</w:t>
      </w:r>
      <w:r>
        <w:rPr>
          <w:spacing w:val="2"/>
          <w:sz w:val="24"/>
          <w:szCs w:val="24"/>
        </w:rPr>
        <w:t xml:space="preserve"> </w:t>
      </w:r>
      <w:r>
        <w:rPr>
          <w:sz w:val="24"/>
          <w:szCs w:val="24"/>
        </w:rPr>
        <w:t>N</w:t>
      </w:r>
      <w:r>
        <w:rPr>
          <w:spacing w:val="-1"/>
          <w:sz w:val="24"/>
          <w:szCs w:val="24"/>
        </w:rPr>
        <w:t>a</w:t>
      </w:r>
      <w:r>
        <w:rPr>
          <w:sz w:val="24"/>
          <w:szCs w:val="24"/>
        </w:rPr>
        <w:t>mun</w:t>
      </w:r>
      <w:r>
        <w:rPr>
          <w:spacing w:val="2"/>
          <w:sz w:val="24"/>
          <w:szCs w:val="24"/>
        </w:rPr>
        <w:t xml:space="preserve"> </w:t>
      </w:r>
      <w:r>
        <w:rPr>
          <w:spacing w:val="-1"/>
          <w:sz w:val="24"/>
          <w:szCs w:val="24"/>
        </w:rPr>
        <w:t>a</w:t>
      </w:r>
      <w:r>
        <w:rPr>
          <w:spacing w:val="2"/>
          <w:sz w:val="24"/>
          <w:szCs w:val="24"/>
        </w:rPr>
        <w:t>d</w:t>
      </w:r>
      <w:r>
        <w:rPr>
          <w:sz w:val="24"/>
          <w:szCs w:val="24"/>
        </w:rPr>
        <w:t>a p</w:t>
      </w:r>
      <w:r>
        <w:rPr>
          <w:spacing w:val="-1"/>
          <w:sz w:val="24"/>
          <w:szCs w:val="24"/>
        </w:rPr>
        <w:t>e</w:t>
      </w:r>
      <w:r>
        <w:rPr>
          <w:sz w:val="24"/>
          <w:szCs w:val="24"/>
        </w:rPr>
        <w:t>rb</w:t>
      </w:r>
      <w:r>
        <w:rPr>
          <w:spacing w:val="-2"/>
          <w:sz w:val="24"/>
          <w:szCs w:val="24"/>
        </w:rPr>
        <w:t>e</w:t>
      </w:r>
      <w:r>
        <w:rPr>
          <w:spacing w:val="2"/>
          <w:sz w:val="24"/>
          <w:szCs w:val="24"/>
        </w:rPr>
        <w:t>d</w:t>
      </w:r>
      <w:r>
        <w:rPr>
          <w:spacing w:val="-1"/>
          <w:sz w:val="24"/>
          <w:szCs w:val="24"/>
        </w:rPr>
        <w:t>aa</w:t>
      </w:r>
      <w:r>
        <w:rPr>
          <w:sz w:val="24"/>
          <w:szCs w:val="24"/>
        </w:rPr>
        <w:t>n men</w:t>
      </w:r>
      <w:r>
        <w:rPr>
          <w:spacing w:val="-1"/>
          <w:sz w:val="24"/>
          <w:szCs w:val="24"/>
        </w:rPr>
        <w:t>c</w:t>
      </w:r>
      <w:r>
        <w:rPr>
          <w:sz w:val="24"/>
          <w:szCs w:val="24"/>
        </w:rPr>
        <w:t>olok</w:t>
      </w:r>
      <w:r>
        <w:rPr>
          <w:spacing w:val="6"/>
          <w:sz w:val="24"/>
          <w:szCs w:val="24"/>
        </w:rPr>
        <w:t xml:space="preserve"> </w:t>
      </w:r>
      <w:r>
        <w:rPr>
          <w:spacing w:val="-3"/>
          <w:sz w:val="24"/>
          <w:szCs w:val="24"/>
        </w:rPr>
        <w:t>a</w:t>
      </w:r>
      <w:r>
        <w:rPr>
          <w:spacing w:val="-2"/>
          <w:sz w:val="24"/>
          <w:szCs w:val="24"/>
        </w:rPr>
        <w:t>nt</w:t>
      </w:r>
      <w:r>
        <w:rPr>
          <w:spacing w:val="-3"/>
          <w:sz w:val="24"/>
          <w:szCs w:val="24"/>
        </w:rPr>
        <w:t>ar</w:t>
      </w:r>
      <w:r>
        <w:rPr>
          <w:sz w:val="24"/>
          <w:szCs w:val="24"/>
        </w:rPr>
        <w:t xml:space="preserve">a </w:t>
      </w:r>
      <w:r w:rsidRPr="0035368D">
        <w:rPr>
          <w:i/>
          <w:iCs/>
          <w:sz w:val="24"/>
          <w:szCs w:val="24"/>
        </w:rPr>
        <w:t>qi</w:t>
      </w:r>
      <w:r w:rsidRPr="0035368D">
        <w:rPr>
          <w:i/>
          <w:iCs/>
          <w:spacing w:val="-4"/>
          <w:sz w:val="24"/>
          <w:szCs w:val="24"/>
        </w:rPr>
        <w:t>y</w:t>
      </w:r>
      <w:r w:rsidRPr="0035368D">
        <w:rPr>
          <w:i/>
          <w:iCs/>
          <w:spacing w:val="1"/>
          <w:sz w:val="24"/>
          <w:szCs w:val="24"/>
        </w:rPr>
        <w:t>a</w:t>
      </w:r>
      <w:r w:rsidRPr="0035368D">
        <w:rPr>
          <w:i/>
          <w:iCs/>
          <w:sz w:val="24"/>
          <w:szCs w:val="24"/>
        </w:rPr>
        <w:t>s</w:t>
      </w:r>
      <w:r>
        <w:rPr>
          <w:spacing w:val="5"/>
          <w:sz w:val="24"/>
          <w:szCs w:val="24"/>
        </w:rPr>
        <w:t xml:space="preserve"> </w:t>
      </w:r>
      <w:r>
        <w:rPr>
          <w:spacing w:val="2"/>
          <w:sz w:val="24"/>
          <w:szCs w:val="24"/>
        </w:rPr>
        <w:t>v</w:t>
      </w:r>
      <w:r>
        <w:rPr>
          <w:spacing w:val="-1"/>
          <w:sz w:val="24"/>
          <w:szCs w:val="24"/>
        </w:rPr>
        <w:t>e</w:t>
      </w:r>
      <w:r>
        <w:rPr>
          <w:sz w:val="24"/>
          <w:szCs w:val="24"/>
        </w:rPr>
        <w:t xml:space="preserve">rsi </w:t>
      </w:r>
      <w:r w:rsidRPr="0035368D">
        <w:rPr>
          <w:i/>
          <w:iCs/>
          <w:sz w:val="24"/>
          <w:szCs w:val="24"/>
        </w:rPr>
        <w:t>ushul</w:t>
      </w:r>
      <w:r w:rsidRPr="0035368D">
        <w:rPr>
          <w:i/>
          <w:iCs/>
          <w:spacing w:val="3"/>
          <w:sz w:val="24"/>
          <w:szCs w:val="24"/>
        </w:rPr>
        <w:t>i</w:t>
      </w:r>
      <w:r w:rsidRPr="0035368D">
        <w:rPr>
          <w:i/>
          <w:iCs/>
          <w:spacing w:val="-2"/>
          <w:sz w:val="24"/>
          <w:szCs w:val="24"/>
        </w:rPr>
        <w:t>y</w:t>
      </w:r>
      <w:r w:rsidRPr="0035368D">
        <w:rPr>
          <w:i/>
          <w:iCs/>
          <w:spacing w:val="-5"/>
          <w:sz w:val="24"/>
          <w:szCs w:val="24"/>
        </w:rPr>
        <w:t>y</w:t>
      </w:r>
      <w:r w:rsidRPr="0035368D">
        <w:rPr>
          <w:i/>
          <w:iCs/>
          <w:sz w:val="24"/>
          <w:szCs w:val="24"/>
        </w:rPr>
        <w:t>in</w:t>
      </w:r>
      <w:r>
        <w:rPr>
          <w:spacing w:val="1"/>
          <w:sz w:val="24"/>
          <w:szCs w:val="24"/>
        </w:rPr>
        <w:t xml:space="preserve"> </w:t>
      </w:r>
      <w:r>
        <w:rPr>
          <w:sz w:val="24"/>
          <w:szCs w:val="24"/>
        </w:rPr>
        <w:t>d</w:t>
      </w:r>
      <w:r>
        <w:rPr>
          <w:spacing w:val="-1"/>
          <w:sz w:val="24"/>
          <w:szCs w:val="24"/>
        </w:rPr>
        <w:t>e</w:t>
      </w:r>
      <w:r>
        <w:rPr>
          <w:spacing w:val="2"/>
          <w:sz w:val="24"/>
          <w:szCs w:val="24"/>
        </w:rPr>
        <w:t>n</w:t>
      </w:r>
      <w:r>
        <w:rPr>
          <w:sz w:val="24"/>
          <w:szCs w:val="24"/>
        </w:rPr>
        <w:t>g</w:t>
      </w:r>
      <w:r>
        <w:rPr>
          <w:spacing w:val="-1"/>
          <w:sz w:val="24"/>
          <w:szCs w:val="24"/>
        </w:rPr>
        <w:t>a</w:t>
      </w:r>
      <w:r>
        <w:rPr>
          <w:sz w:val="24"/>
          <w:szCs w:val="24"/>
        </w:rPr>
        <w:t>n q</w:t>
      </w:r>
      <w:r>
        <w:rPr>
          <w:spacing w:val="3"/>
          <w:sz w:val="24"/>
          <w:szCs w:val="24"/>
        </w:rPr>
        <w:t>i</w:t>
      </w:r>
      <w:r>
        <w:rPr>
          <w:spacing w:val="-5"/>
          <w:sz w:val="24"/>
          <w:szCs w:val="24"/>
        </w:rPr>
        <w:t>y</w:t>
      </w:r>
      <w:r>
        <w:rPr>
          <w:spacing w:val="4"/>
          <w:sz w:val="24"/>
          <w:szCs w:val="24"/>
        </w:rPr>
        <w:t>a</w:t>
      </w:r>
      <w:r>
        <w:rPr>
          <w:sz w:val="24"/>
          <w:szCs w:val="24"/>
        </w:rPr>
        <w:t>s v</w:t>
      </w:r>
      <w:r>
        <w:rPr>
          <w:spacing w:val="-1"/>
          <w:sz w:val="24"/>
          <w:szCs w:val="24"/>
        </w:rPr>
        <w:t>e</w:t>
      </w:r>
      <w:r>
        <w:rPr>
          <w:sz w:val="24"/>
          <w:szCs w:val="24"/>
        </w:rPr>
        <w:t xml:space="preserve">rsi NU </w:t>
      </w:r>
      <w:r>
        <w:rPr>
          <w:i/>
          <w:spacing w:val="-3"/>
          <w:sz w:val="24"/>
          <w:szCs w:val="24"/>
        </w:rPr>
        <w:t>(</w:t>
      </w:r>
      <w:r>
        <w:rPr>
          <w:i/>
          <w:sz w:val="24"/>
          <w:szCs w:val="24"/>
        </w:rPr>
        <w:t>i</w:t>
      </w:r>
      <w:r>
        <w:rPr>
          <w:i/>
          <w:spacing w:val="1"/>
          <w:sz w:val="24"/>
          <w:szCs w:val="24"/>
        </w:rPr>
        <w:t>l</w:t>
      </w:r>
      <w:r>
        <w:rPr>
          <w:i/>
          <w:sz w:val="24"/>
          <w:szCs w:val="24"/>
        </w:rPr>
        <w:t>ha</w:t>
      </w:r>
      <w:r>
        <w:rPr>
          <w:i/>
          <w:spacing w:val="2"/>
          <w:sz w:val="24"/>
          <w:szCs w:val="24"/>
        </w:rPr>
        <w:t>q</w:t>
      </w:r>
      <w:r>
        <w:rPr>
          <w:i/>
          <w:spacing w:val="-3"/>
          <w:sz w:val="24"/>
          <w:szCs w:val="24"/>
        </w:rPr>
        <w:t>)</w:t>
      </w:r>
      <w:r>
        <w:rPr>
          <w:sz w:val="24"/>
          <w:szCs w:val="24"/>
        </w:rPr>
        <w:t>.</w:t>
      </w:r>
    </w:p>
    <w:p w14:paraId="1A84BF01" w14:textId="77777777" w:rsidR="00F022AB" w:rsidRDefault="00F022AB" w:rsidP="00F022AB">
      <w:pPr>
        <w:spacing w:before="11" w:line="359" w:lineRule="auto"/>
        <w:ind w:right="-37"/>
        <w:jc w:val="both"/>
        <w:rPr>
          <w:b/>
          <w:spacing w:val="-3"/>
          <w:sz w:val="24"/>
          <w:szCs w:val="24"/>
        </w:rPr>
      </w:pPr>
    </w:p>
    <w:p w14:paraId="72AD3656" w14:textId="2C957C99" w:rsidR="00DD7856" w:rsidRPr="0035368D" w:rsidRDefault="00533C0F" w:rsidP="0035368D">
      <w:pPr>
        <w:pStyle w:val="ListParagraph"/>
        <w:numPr>
          <w:ilvl w:val="0"/>
          <w:numId w:val="4"/>
        </w:numPr>
        <w:spacing w:before="11" w:line="359" w:lineRule="auto"/>
        <w:ind w:left="426" w:right="-37"/>
        <w:jc w:val="both"/>
        <w:rPr>
          <w:sz w:val="24"/>
          <w:szCs w:val="24"/>
        </w:rPr>
      </w:pPr>
      <w:r w:rsidRPr="0035368D">
        <w:rPr>
          <w:b/>
          <w:spacing w:val="-3"/>
          <w:sz w:val="24"/>
          <w:szCs w:val="24"/>
        </w:rPr>
        <w:t>P</w:t>
      </w:r>
      <w:r w:rsidRPr="0035368D">
        <w:rPr>
          <w:b/>
          <w:spacing w:val="-1"/>
          <w:sz w:val="24"/>
          <w:szCs w:val="24"/>
        </w:rPr>
        <w:t>r</w:t>
      </w:r>
      <w:r w:rsidRPr="0035368D">
        <w:rPr>
          <w:b/>
          <w:sz w:val="24"/>
          <w:szCs w:val="24"/>
        </w:rPr>
        <w:t>o</w:t>
      </w:r>
      <w:r w:rsidRPr="0035368D">
        <w:rPr>
          <w:b/>
          <w:spacing w:val="1"/>
          <w:sz w:val="24"/>
          <w:szCs w:val="24"/>
        </w:rPr>
        <w:t>du</w:t>
      </w:r>
      <w:r w:rsidRPr="0035368D">
        <w:rPr>
          <w:b/>
          <w:sz w:val="24"/>
          <w:szCs w:val="24"/>
        </w:rPr>
        <w:t>k H</w:t>
      </w:r>
      <w:r w:rsidRPr="0035368D">
        <w:rPr>
          <w:b/>
          <w:spacing w:val="1"/>
          <w:sz w:val="24"/>
          <w:szCs w:val="24"/>
        </w:rPr>
        <w:t>uku</w:t>
      </w:r>
      <w:r w:rsidRPr="0035368D">
        <w:rPr>
          <w:b/>
          <w:sz w:val="24"/>
          <w:szCs w:val="24"/>
        </w:rPr>
        <w:t>m Is</w:t>
      </w:r>
      <w:r w:rsidRPr="0035368D">
        <w:rPr>
          <w:b/>
          <w:spacing w:val="1"/>
          <w:sz w:val="24"/>
          <w:szCs w:val="24"/>
        </w:rPr>
        <w:t>l</w:t>
      </w:r>
      <w:r w:rsidRPr="0035368D">
        <w:rPr>
          <w:b/>
          <w:sz w:val="24"/>
          <w:szCs w:val="24"/>
        </w:rPr>
        <w:t>am</w:t>
      </w:r>
      <w:r w:rsidRPr="0035368D">
        <w:rPr>
          <w:b/>
          <w:spacing w:val="9"/>
          <w:sz w:val="24"/>
          <w:szCs w:val="24"/>
        </w:rPr>
        <w:t xml:space="preserve"> </w:t>
      </w:r>
      <w:r w:rsidRPr="0035368D">
        <w:rPr>
          <w:b/>
          <w:sz w:val="24"/>
          <w:szCs w:val="24"/>
        </w:rPr>
        <w:t>Ta</w:t>
      </w:r>
      <w:r w:rsidRPr="0035368D">
        <w:rPr>
          <w:b/>
          <w:spacing w:val="1"/>
          <w:sz w:val="24"/>
          <w:szCs w:val="24"/>
        </w:rPr>
        <w:t>r</w:t>
      </w:r>
      <w:r w:rsidRPr="0035368D">
        <w:rPr>
          <w:b/>
          <w:sz w:val="24"/>
          <w:szCs w:val="24"/>
        </w:rPr>
        <w:t xml:space="preserve">jih </w:t>
      </w:r>
      <w:r w:rsidRPr="0035368D">
        <w:rPr>
          <w:b/>
          <w:spacing w:val="-1"/>
          <w:sz w:val="24"/>
          <w:szCs w:val="24"/>
        </w:rPr>
        <w:t>M</w:t>
      </w:r>
      <w:r w:rsidRPr="0035368D">
        <w:rPr>
          <w:b/>
          <w:spacing w:val="1"/>
          <w:sz w:val="24"/>
          <w:szCs w:val="24"/>
        </w:rPr>
        <w:t>uh</w:t>
      </w:r>
      <w:r w:rsidRPr="0035368D">
        <w:rPr>
          <w:b/>
          <w:sz w:val="24"/>
          <w:szCs w:val="24"/>
        </w:rPr>
        <w:t>am</w:t>
      </w:r>
      <w:r w:rsidRPr="0035368D">
        <w:rPr>
          <w:b/>
          <w:spacing w:val="-4"/>
          <w:sz w:val="24"/>
          <w:szCs w:val="24"/>
        </w:rPr>
        <w:t>m</w:t>
      </w:r>
      <w:r w:rsidRPr="0035368D">
        <w:rPr>
          <w:b/>
          <w:sz w:val="24"/>
          <w:szCs w:val="24"/>
        </w:rPr>
        <w:t>a</w:t>
      </w:r>
      <w:r w:rsidRPr="0035368D">
        <w:rPr>
          <w:b/>
          <w:spacing w:val="1"/>
          <w:sz w:val="24"/>
          <w:szCs w:val="24"/>
        </w:rPr>
        <w:t>d</w:t>
      </w:r>
      <w:r w:rsidRPr="0035368D">
        <w:rPr>
          <w:b/>
          <w:sz w:val="24"/>
          <w:szCs w:val="24"/>
        </w:rPr>
        <w:t xml:space="preserve">iyah </w:t>
      </w:r>
      <w:r w:rsidRPr="0035368D">
        <w:rPr>
          <w:b/>
          <w:spacing w:val="1"/>
          <w:sz w:val="24"/>
          <w:szCs w:val="24"/>
        </w:rPr>
        <w:t>S</w:t>
      </w:r>
      <w:r w:rsidRPr="0035368D">
        <w:rPr>
          <w:b/>
          <w:spacing w:val="-1"/>
          <w:sz w:val="24"/>
          <w:szCs w:val="24"/>
        </w:rPr>
        <w:t>e</w:t>
      </w:r>
      <w:r w:rsidRPr="0035368D">
        <w:rPr>
          <w:b/>
          <w:spacing w:val="1"/>
          <w:sz w:val="24"/>
          <w:szCs w:val="24"/>
        </w:rPr>
        <w:t>b</w:t>
      </w:r>
      <w:r w:rsidRPr="0035368D">
        <w:rPr>
          <w:b/>
          <w:sz w:val="24"/>
          <w:szCs w:val="24"/>
        </w:rPr>
        <w:t>agai L</w:t>
      </w:r>
      <w:r w:rsidRPr="0035368D">
        <w:rPr>
          <w:b/>
          <w:spacing w:val="-1"/>
          <w:sz w:val="24"/>
          <w:szCs w:val="24"/>
        </w:rPr>
        <w:t>e</w:t>
      </w:r>
      <w:r w:rsidRPr="0035368D">
        <w:rPr>
          <w:b/>
          <w:spacing w:val="-3"/>
          <w:sz w:val="24"/>
          <w:szCs w:val="24"/>
        </w:rPr>
        <w:t>m</w:t>
      </w:r>
      <w:r w:rsidRPr="0035368D">
        <w:rPr>
          <w:b/>
          <w:spacing w:val="1"/>
          <w:sz w:val="24"/>
          <w:szCs w:val="24"/>
        </w:rPr>
        <w:t>b</w:t>
      </w:r>
      <w:r w:rsidRPr="0035368D">
        <w:rPr>
          <w:b/>
          <w:sz w:val="24"/>
          <w:szCs w:val="24"/>
        </w:rPr>
        <w:t>aga</w:t>
      </w:r>
      <w:r w:rsidRPr="0035368D">
        <w:rPr>
          <w:b/>
          <w:spacing w:val="2"/>
          <w:sz w:val="24"/>
          <w:szCs w:val="24"/>
        </w:rPr>
        <w:t xml:space="preserve"> </w:t>
      </w:r>
      <w:r w:rsidRPr="0035368D">
        <w:rPr>
          <w:b/>
          <w:spacing w:val="-3"/>
          <w:sz w:val="24"/>
          <w:szCs w:val="24"/>
        </w:rPr>
        <w:t>P</w:t>
      </w:r>
      <w:r w:rsidRPr="0035368D">
        <w:rPr>
          <w:b/>
          <w:spacing w:val="-1"/>
          <w:sz w:val="24"/>
          <w:szCs w:val="24"/>
        </w:rPr>
        <w:t>r</w:t>
      </w:r>
      <w:r w:rsidRPr="0035368D">
        <w:rPr>
          <w:b/>
          <w:sz w:val="24"/>
          <w:szCs w:val="24"/>
        </w:rPr>
        <w:t>a</w:t>
      </w:r>
      <w:r w:rsidRPr="0035368D">
        <w:rPr>
          <w:b/>
          <w:spacing w:val="1"/>
          <w:sz w:val="24"/>
          <w:szCs w:val="24"/>
        </w:rPr>
        <w:t>n</w:t>
      </w:r>
      <w:r w:rsidRPr="0035368D">
        <w:rPr>
          <w:b/>
          <w:sz w:val="24"/>
          <w:szCs w:val="24"/>
        </w:rPr>
        <w:t>a</w:t>
      </w:r>
      <w:r w:rsidRPr="0035368D">
        <w:rPr>
          <w:b/>
          <w:spacing w:val="-1"/>
          <w:sz w:val="24"/>
          <w:szCs w:val="24"/>
        </w:rPr>
        <w:t>t</w:t>
      </w:r>
      <w:r w:rsidRPr="0035368D">
        <w:rPr>
          <w:b/>
          <w:sz w:val="24"/>
          <w:szCs w:val="24"/>
        </w:rPr>
        <w:t xml:space="preserve">a </w:t>
      </w:r>
      <w:r w:rsidRPr="0035368D">
        <w:rPr>
          <w:b/>
          <w:spacing w:val="1"/>
          <w:sz w:val="24"/>
          <w:szCs w:val="24"/>
        </w:rPr>
        <w:t>S</w:t>
      </w:r>
      <w:r w:rsidRPr="0035368D">
        <w:rPr>
          <w:b/>
          <w:sz w:val="24"/>
          <w:szCs w:val="24"/>
        </w:rPr>
        <w:t xml:space="preserve">osial </w:t>
      </w:r>
      <w:r w:rsidRPr="0035368D">
        <w:rPr>
          <w:b/>
          <w:spacing w:val="-2"/>
          <w:sz w:val="24"/>
          <w:szCs w:val="24"/>
        </w:rPr>
        <w:t>K</w:t>
      </w:r>
      <w:r w:rsidRPr="0035368D">
        <w:rPr>
          <w:b/>
          <w:spacing w:val="-1"/>
          <w:sz w:val="24"/>
          <w:szCs w:val="24"/>
        </w:rPr>
        <w:t>e</w:t>
      </w:r>
      <w:r w:rsidRPr="0035368D">
        <w:rPr>
          <w:b/>
          <w:sz w:val="24"/>
          <w:szCs w:val="24"/>
        </w:rPr>
        <w:t>ag</w:t>
      </w:r>
      <w:r w:rsidRPr="0035368D">
        <w:rPr>
          <w:b/>
          <w:spacing w:val="2"/>
          <w:sz w:val="24"/>
          <w:szCs w:val="24"/>
        </w:rPr>
        <w:t>a</w:t>
      </w:r>
      <w:r w:rsidRPr="0035368D">
        <w:rPr>
          <w:b/>
          <w:spacing w:val="-1"/>
          <w:sz w:val="24"/>
          <w:szCs w:val="24"/>
        </w:rPr>
        <w:t>m</w:t>
      </w:r>
      <w:r w:rsidRPr="0035368D">
        <w:rPr>
          <w:b/>
          <w:sz w:val="24"/>
          <w:szCs w:val="24"/>
        </w:rPr>
        <w:t>aan</w:t>
      </w:r>
    </w:p>
    <w:p w14:paraId="7DEF3FA7" w14:textId="7C702D2E" w:rsidR="00F022AB" w:rsidRDefault="00533C0F" w:rsidP="00F022AB">
      <w:pPr>
        <w:spacing w:before="1" w:line="360" w:lineRule="auto"/>
        <w:ind w:right="-40" w:firstLine="709"/>
        <w:jc w:val="both"/>
        <w:rPr>
          <w:sz w:val="24"/>
          <w:szCs w:val="24"/>
        </w:rPr>
      </w:pPr>
      <w:r>
        <w:rPr>
          <w:i/>
          <w:spacing w:val="-4"/>
          <w:sz w:val="24"/>
          <w:szCs w:val="24"/>
        </w:rPr>
        <w:t>T</w:t>
      </w:r>
      <w:r>
        <w:rPr>
          <w:i/>
          <w:spacing w:val="-5"/>
          <w:sz w:val="24"/>
          <w:szCs w:val="24"/>
        </w:rPr>
        <w:t>ar</w:t>
      </w:r>
      <w:r>
        <w:rPr>
          <w:i/>
          <w:spacing w:val="-4"/>
          <w:sz w:val="24"/>
          <w:szCs w:val="24"/>
        </w:rPr>
        <w:t>ji</w:t>
      </w:r>
      <w:r>
        <w:rPr>
          <w:i/>
          <w:sz w:val="24"/>
          <w:szCs w:val="24"/>
        </w:rPr>
        <w:t xml:space="preserve">h </w:t>
      </w:r>
      <w:r>
        <w:rPr>
          <w:spacing w:val="-1"/>
          <w:sz w:val="24"/>
          <w:szCs w:val="24"/>
        </w:rPr>
        <w:t>a</w:t>
      </w:r>
      <w:r>
        <w:rPr>
          <w:sz w:val="24"/>
          <w:szCs w:val="24"/>
        </w:rPr>
        <w:t>d</w:t>
      </w:r>
      <w:r>
        <w:rPr>
          <w:spacing w:val="-1"/>
          <w:sz w:val="24"/>
          <w:szCs w:val="24"/>
        </w:rPr>
        <w:t>a</w:t>
      </w:r>
      <w:r>
        <w:rPr>
          <w:sz w:val="24"/>
          <w:szCs w:val="24"/>
        </w:rPr>
        <w:t xml:space="preserve">lah suatu metode </w:t>
      </w:r>
      <w:r>
        <w:rPr>
          <w:spacing w:val="-1"/>
          <w:sz w:val="24"/>
          <w:szCs w:val="24"/>
        </w:rPr>
        <w:t>a</w:t>
      </w:r>
      <w:r>
        <w:rPr>
          <w:sz w:val="24"/>
          <w:szCs w:val="24"/>
        </w:rPr>
        <w:t>tau</w:t>
      </w:r>
      <w:r>
        <w:rPr>
          <w:spacing w:val="1"/>
          <w:sz w:val="24"/>
          <w:szCs w:val="24"/>
        </w:rPr>
        <w:t xml:space="preserve"> </w:t>
      </w:r>
      <w:r>
        <w:rPr>
          <w:spacing w:val="-1"/>
          <w:sz w:val="24"/>
          <w:szCs w:val="24"/>
        </w:rPr>
        <w:t>c</w:t>
      </w:r>
      <w:r>
        <w:rPr>
          <w:spacing w:val="1"/>
          <w:sz w:val="24"/>
          <w:szCs w:val="24"/>
        </w:rPr>
        <w:t>a</w:t>
      </w:r>
      <w:r>
        <w:rPr>
          <w:sz w:val="24"/>
          <w:szCs w:val="24"/>
        </w:rPr>
        <w:t>ra untuk</w:t>
      </w:r>
      <w:r>
        <w:rPr>
          <w:spacing w:val="2"/>
          <w:sz w:val="24"/>
          <w:szCs w:val="24"/>
        </w:rPr>
        <w:t xml:space="preserve"> </w:t>
      </w:r>
      <w:r>
        <w:rPr>
          <w:sz w:val="24"/>
          <w:szCs w:val="24"/>
        </w:rPr>
        <w:t>me</w:t>
      </w:r>
      <w:r>
        <w:rPr>
          <w:spacing w:val="4"/>
          <w:sz w:val="24"/>
          <w:szCs w:val="24"/>
        </w:rPr>
        <w:t>n</w:t>
      </w:r>
      <w:r>
        <w:rPr>
          <w:spacing w:val="-5"/>
          <w:sz w:val="24"/>
          <w:szCs w:val="24"/>
        </w:rPr>
        <w:t>y</w:t>
      </w:r>
      <w:r>
        <w:rPr>
          <w:spacing w:val="-1"/>
          <w:sz w:val="24"/>
          <w:szCs w:val="24"/>
        </w:rPr>
        <w:t>e</w:t>
      </w:r>
      <w:r>
        <w:rPr>
          <w:spacing w:val="3"/>
          <w:sz w:val="24"/>
          <w:szCs w:val="24"/>
        </w:rPr>
        <w:t>l</w:t>
      </w:r>
      <w:r>
        <w:rPr>
          <w:spacing w:val="-1"/>
          <w:sz w:val="24"/>
          <w:szCs w:val="24"/>
        </w:rPr>
        <w:t>e</w:t>
      </w:r>
      <w:r>
        <w:rPr>
          <w:sz w:val="24"/>
          <w:szCs w:val="24"/>
        </w:rPr>
        <w:t>s</w:t>
      </w:r>
      <w:r>
        <w:rPr>
          <w:spacing w:val="-1"/>
          <w:sz w:val="24"/>
          <w:szCs w:val="24"/>
        </w:rPr>
        <w:t>a</w:t>
      </w:r>
      <w:r>
        <w:rPr>
          <w:sz w:val="24"/>
          <w:szCs w:val="24"/>
        </w:rPr>
        <w:t>ikan</w:t>
      </w:r>
      <w:r>
        <w:rPr>
          <w:spacing w:val="1"/>
          <w:sz w:val="24"/>
          <w:szCs w:val="24"/>
        </w:rPr>
        <w:t xml:space="preserve"> </w:t>
      </w:r>
      <w:r>
        <w:rPr>
          <w:sz w:val="24"/>
          <w:szCs w:val="24"/>
        </w:rPr>
        <w:t>d</w:t>
      </w:r>
      <w:r>
        <w:rPr>
          <w:spacing w:val="2"/>
          <w:sz w:val="24"/>
          <w:szCs w:val="24"/>
        </w:rPr>
        <w:t>u</w:t>
      </w:r>
      <w:r>
        <w:rPr>
          <w:sz w:val="24"/>
          <w:szCs w:val="24"/>
        </w:rPr>
        <w:t xml:space="preserve">a </w:t>
      </w:r>
      <w:r>
        <w:rPr>
          <w:spacing w:val="-1"/>
          <w:sz w:val="24"/>
          <w:szCs w:val="24"/>
        </w:rPr>
        <w:t>a</w:t>
      </w:r>
      <w:r>
        <w:rPr>
          <w:sz w:val="24"/>
          <w:szCs w:val="24"/>
        </w:rPr>
        <w:t>tau</w:t>
      </w:r>
      <w:r>
        <w:rPr>
          <w:spacing w:val="2"/>
          <w:sz w:val="24"/>
          <w:szCs w:val="24"/>
        </w:rPr>
        <w:t xml:space="preserve"> </w:t>
      </w:r>
      <w:r>
        <w:rPr>
          <w:sz w:val="24"/>
          <w:szCs w:val="24"/>
        </w:rPr>
        <w:t>lebih</w:t>
      </w:r>
      <w:r>
        <w:rPr>
          <w:spacing w:val="3"/>
          <w:sz w:val="24"/>
          <w:szCs w:val="24"/>
        </w:rPr>
        <w:t xml:space="preserve"> </w:t>
      </w:r>
      <w:r>
        <w:rPr>
          <w:sz w:val="24"/>
          <w:szCs w:val="24"/>
        </w:rPr>
        <w:t>d</w:t>
      </w:r>
      <w:r>
        <w:rPr>
          <w:spacing w:val="-1"/>
          <w:sz w:val="24"/>
          <w:szCs w:val="24"/>
        </w:rPr>
        <w:t>a</w:t>
      </w:r>
      <w:r>
        <w:rPr>
          <w:sz w:val="24"/>
          <w:szCs w:val="24"/>
        </w:rPr>
        <w:t>l</w:t>
      </w:r>
      <w:r>
        <w:rPr>
          <w:spacing w:val="1"/>
          <w:sz w:val="24"/>
          <w:szCs w:val="24"/>
        </w:rPr>
        <w:t>i</w:t>
      </w:r>
      <w:r>
        <w:rPr>
          <w:sz w:val="24"/>
          <w:szCs w:val="24"/>
        </w:rPr>
        <w:t>l</w:t>
      </w:r>
      <w:r>
        <w:rPr>
          <w:spacing w:val="5"/>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s</w:t>
      </w:r>
      <w:r>
        <w:rPr>
          <w:spacing w:val="-1"/>
          <w:sz w:val="24"/>
          <w:szCs w:val="24"/>
        </w:rPr>
        <w:t>a</w:t>
      </w:r>
      <w:r>
        <w:rPr>
          <w:spacing w:val="3"/>
          <w:sz w:val="24"/>
          <w:szCs w:val="24"/>
        </w:rPr>
        <w:t>l</w:t>
      </w:r>
      <w:r>
        <w:rPr>
          <w:sz w:val="24"/>
          <w:szCs w:val="24"/>
        </w:rPr>
        <w:t>ing</w:t>
      </w:r>
      <w:r>
        <w:rPr>
          <w:spacing w:val="1"/>
          <w:sz w:val="24"/>
          <w:szCs w:val="24"/>
        </w:rPr>
        <w:t xml:space="preserve"> </w:t>
      </w:r>
      <w:r>
        <w:rPr>
          <w:sz w:val="24"/>
          <w:szCs w:val="24"/>
        </w:rPr>
        <w:t>b</w:t>
      </w:r>
      <w:r>
        <w:rPr>
          <w:spacing w:val="-1"/>
          <w:sz w:val="24"/>
          <w:szCs w:val="24"/>
        </w:rPr>
        <w:t>e</w:t>
      </w:r>
      <w:r>
        <w:rPr>
          <w:sz w:val="24"/>
          <w:szCs w:val="24"/>
        </w:rPr>
        <w:t>r</w:t>
      </w:r>
      <w:r>
        <w:rPr>
          <w:spacing w:val="1"/>
          <w:sz w:val="24"/>
          <w:szCs w:val="24"/>
        </w:rPr>
        <w:t>b</w:t>
      </w:r>
      <w:r>
        <w:rPr>
          <w:spacing w:val="-1"/>
          <w:sz w:val="24"/>
          <w:szCs w:val="24"/>
        </w:rPr>
        <w:t>e</w:t>
      </w:r>
      <w:r>
        <w:rPr>
          <w:sz w:val="24"/>
          <w:szCs w:val="24"/>
        </w:rPr>
        <w:t xml:space="preserve">da </w:t>
      </w:r>
      <w:r>
        <w:rPr>
          <w:spacing w:val="-1"/>
          <w:sz w:val="24"/>
          <w:szCs w:val="24"/>
        </w:rPr>
        <w:t>a</w:t>
      </w:r>
      <w:r>
        <w:rPr>
          <w:sz w:val="24"/>
          <w:szCs w:val="24"/>
        </w:rPr>
        <w:t>tau b</w:t>
      </w:r>
      <w:r>
        <w:rPr>
          <w:spacing w:val="-1"/>
          <w:sz w:val="24"/>
          <w:szCs w:val="24"/>
        </w:rPr>
        <w:t>e</w:t>
      </w:r>
      <w:r>
        <w:rPr>
          <w:sz w:val="24"/>
          <w:szCs w:val="24"/>
        </w:rPr>
        <w:t>rt</w:t>
      </w:r>
      <w:r>
        <w:rPr>
          <w:spacing w:val="-1"/>
          <w:sz w:val="24"/>
          <w:szCs w:val="24"/>
        </w:rPr>
        <w:t>e</w:t>
      </w:r>
      <w:r>
        <w:rPr>
          <w:sz w:val="24"/>
          <w:szCs w:val="24"/>
        </w:rPr>
        <w:t>nta</w:t>
      </w:r>
      <w:r>
        <w:rPr>
          <w:spacing w:val="2"/>
          <w:sz w:val="24"/>
          <w:szCs w:val="24"/>
        </w:rPr>
        <w:t>n</w:t>
      </w:r>
      <w:r>
        <w:rPr>
          <w:sz w:val="24"/>
          <w:szCs w:val="24"/>
        </w:rPr>
        <w:t>g</w:t>
      </w:r>
      <w:r>
        <w:rPr>
          <w:spacing w:val="-1"/>
          <w:sz w:val="24"/>
          <w:szCs w:val="24"/>
        </w:rPr>
        <w:t>a</w:t>
      </w:r>
      <w:r>
        <w:rPr>
          <w:sz w:val="24"/>
          <w:szCs w:val="24"/>
        </w:rPr>
        <w:t>n.</w:t>
      </w:r>
      <w:r>
        <w:rPr>
          <w:spacing w:val="3"/>
          <w:sz w:val="24"/>
          <w:szCs w:val="24"/>
        </w:rPr>
        <w:t xml:space="preserve"> </w:t>
      </w:r>
      <w:r>
        <w:rPr>
          <w:sz w:val="24"/>
          <w:szCs w:val="24"/>
        </w:rPr>
        <w:t>Ahli</w:t>
      </w:r>
      <w:r>
        <w:rPr>
          <w:spacing w:val="1"/>
          <w:sz w:val="24"/>
          <w:szCs w:val="24"/>
        </w:rPr>
        <w:t xml:space="preserve"> </w:t>
      </w:r>
      <w:r>
        <w:rPr>
          <w:sz w:val="24"/>
          <w:szCs w:val="24"/>
        </w:rPr>
        <w:t>ushul mend</w:t>
      </w:r>
      <w:r>
        <w:rPr>
          <w:spacing w:val="-1"/>
          <w:sz w:val="24"/>
          <w:szCs w:val="24"/>
        </w:rPr>
        <w:t>e</w:t>
      </w:r>
      <w:r>
        <w:rPr>
          <w:sz w:val="24"/>
          <w:szCs w:val="24"/>
        </w:rPr>
        <w:t>finis</w:t>
      </w:r>
      <w:r>
        <w:rPr>
          <w:spacing w:val="1"/>
          <w:sz w:val="24"/>
          <w:szCs w:val="24"/>
        </w:rPr>
        <w:t>i</w:t>
      </w:r>
      <w:r>
        <w:rPr>
          <w:sz w:val="24"/>
          <w:szCs w:val="24"/>
        </w:rPr>
        <w:t>k</w:t>
      </w:r>
      <w:r>
        <w:rPr>
          <w:spacing w:val="-1"/>
          <w:sz w:val="24"/>
          <w:szCs w:val="24"/>
        </w:rPr>
        <w:t>a</w:t>
      </w:r>
      <w:r>
        <w:rPr>
          <w:sz w:val="24"/>
          <w:szCs w:val="24"/>
        </w:rPr>
        <w:t>n ta</w:t>
      </w:r>
      <w:r>
        <w:rPr>
          <w:spacing w:val="-1"/>
          <w:sz w:val="24"/>
          <w:szCs w:val="24"/>
        </w:rPr>
        <w:t>r</w:t>
      </w:r>
      <w:r>
        <w:rPr>
          <w:sz w:val="24"/>
          <w:szCs w:val="24"/>
        </w:rPr>
        <w:t>j</w:t>
      </w:r>
      <w:r>
        <w:rPr>
          <w:spacing w:val="1"/>
          <w:sz w:val="24"/>
          <w:szCs w:val="24"/>
        </w:rPr>
        <w:t>i</w:t>
      </w:r>
      <w:r>
        <w:rPr>
          <w:sz w:val="24"/>
          <w:szCs w:val="24"/>
        </w:rPr>
        <w:t>h</w:t>
      </w:r>
      <w:r>
        <w:rPr>
          <w:spacing w:val="2"/>
          <w:sz w:val="24"/>
          <w:szCs w:val="24"/>
        </w:rPr>
        <w:t xml:space="preserve"> </w:t>
      </w:r>
      <w:r>
        <w:rPr>
          <w:sz w:val="24"/>
          <w:szCs w:val="24"/>
        </w:rPr>
        <w:t>s</w:t>
      </w:r>
      <w:r>
        <w:rPr>
          <w:spacing w:val="-1"/>
          <w:sz w:val="24"/>
          <w:szCs w:val="24"/>
        </w:rPr>
        <w:t>e</w:t>
      </w:r>
      <w:r>
        <w:rPr>
          <w:sz w:val="24"/>
          <w:szCs w:val="24"/>
        </w:rPr>
        <w:t>b</w:t>
      </w:r>
      <w:r>
        <w:rPr>
          <w:spacing w:val="1"/>
          <w:sz w:val="24"/>
          <w:szCs w:val="24"/>
        </w:rPr>
        <w:t>a</w:t>
      </w:r>
      <w:r>
        <w:rPr>
          <w:spacing w:val="-2"/>
          <w:sz w:val="24"/>
          <w:szCs w:val="24"/>
        </w:rPr>
        <w:t>g</w:t>
      </w:r>
      <w:r>
        <w:rPr>
          <w:spacing w:val="-1"/>
          <w:sz w:val="24"/>
          <w:szCs w:val="24"/>
        </w:rPr>
        <w:t>a</w:t>
      </w:r>
      <w:r>
        <w:rPr>
          <w:sz w:val="24"/>
          <w:szCs w:val="24"/>
        </w:rPr>
        <w:t>i memb</w:t>
      </w:r>
      <w:r>
        <w:rPr>
          <w:spacing w:val="-1"/>
          <w:sz w:val="24"/>
          <w:szCs w:val="24"/>
        </w:rPr>
        <w:t>a</w:t>
      </w:r>
      <w:r>
        <w:rPr>
          <w:sz w:val="24"/>
          <w:szCs w:val="24"/>
        </w:rPr>
        <w:t>ndin</w:t>
      </w:r>
      <w:r>
        <w:rPr>
          <w:spacing w:val="-2"/>
          <w:sz w:val="24"/>
          <w:szCs w:val="24"/>
        </w:rPr>
        <w:t>g</w:t>
      </w:r>
      <w:r>
        <w:rPr>
          <w:spacing w:val="2"/>
          <w:sz w:val="24"/>
          <w:szCs w:val="24"/>
        </w:rPr>
        <w:t>k</w:t>
      </w:r>
      <w:r>
        <w:rPr>
          <w:spacing w:val="-1"/>
          <w:sz w:val="24"/>
          <w:szCs w:val="24"/>
        </w:rPr>
        <w:t>a</w:t>
      </w:r>
      <w:r>
        <w:rPr>
          <w:sz w:val="24"/>
          <w:szCs w:val="24"/>
        </w:rPr>
        <w:t>n dua</w:t>
      </w:r>
      <w:r>
        <w:rPr>
          <w:spacing w:val="1"/>
          <w:sz w:val="24"/>
          <w:szCs w:val="24"/>
        </w:rPr>
        <w:t xml:space="preserve"> </w:t>
      </w:r>
      <w:r>
        <w:rPr>
          <w:sz w:val="24"/>
          <w:szCs w:val="24"/>
        </w:rPr>
        <w:t>d</w:t>
      </w:r>
      <w:r>
        <w:rPr>
          <w:spacing w:val="-1"/>
          <w:sz w:val="24"/>
          <w:szCs w:val="24"/>
        </w:rPr>
        <w:t>a</w:t>
      </w:r>
      <w:r>
        <w:rPr>
          <w:sz w:val="24"/>
          <w:szCs w:val="24"/>
        </w:rPr>
        <w:t>l</w:t>
      </w:r>
      <w:r>
        <w:rPr>
          <w:spacing w:val="1"/>
          <w:sz w:val="24"/>
          <w:szCs w:val="24"/>
        </w:rPr>
        <w:t>i</w:t>
      </w:r>
      <w:r>
        <w:rPr>
          <w:sz w:val="24"/>
          <w:szCs w:val="24"/>
        </w:rPr>
        <w:t>l</w:t>
      </w:r>
      <w:r>
        <w:rPr>
          <w:spacing w:val="2"/>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b</w:t>
      </w:r>
      <w:r>
        <w:rPr>
          <w:spacing w:val="-1"/>
          <w:sz w:val="24"/>
          <w:szCs w:val="24"/>
        </w:rPr>
        <w:t>e</w:t>
      </w:r>
      <w:r>
        <w:rPr>
          <w:sz w:val="24"/>
          <w:szCs w:val="24"/>
        </w:rPr>
        <w:t>rt</w:t>
      </w:r>
      <w:r>
        <w:rPr>
          <w:spacing w:val="-1"/>
          <w:sz w:val="24"/>
          <w:szCs w:val="24"/>
        </w:rPr>
        <w:t>e</w:t>
      </w:r>
      <w:r>
        <w:rPr>
          <w:sz w:val="24"/>
          <w:szCs w:val="24"/>
        </w:rPr>
        <w:t>nta</w:t>
      </w:r>
      <w:r>
        <w:rPr>
          <w:spacing w:val="2"/>
          <w:sz w:val="24"/>
          <w:szCs w:val="24"/>
        </w:rPr>
        <w:t>n</w:t>
      </w:r>
      <w:r>
        <w:rPr>
          <w:spacing w:val="-2"/>
          <w:sz w:val="24"/>
          <w:szCs w:val="24"/>
        </w:rPr>
        <w:t>g</w:t>
      </w:r>
      <w:r>
        <w:rPr>
          <w:spacing w:val="-1"/>
          <w:sz w:val="24"/>
          <w:szCs w:val="24"/>
        </w:rPr>
        <w:t>a</w:t>
      </w:r>
      <w:r>
        <w:rPr>
          <w:sz w:val="24"/>
          <w:szCs w:val="24"/>
        </w:rPr>
        <w:t>n</w:t>
      </w:r>
      <w:r>
        <w:rPr>
          <w:spacing w:val="2"/>
          <w:sz w:val="24"/>
          <w:szCs w:val="24"/>
        </w:rPr>
        <w:t xml:space="preserve"> </w:t>
      </w:r>
      <w:r>
        <w:rPr>
          <w:sz w:val="24"/>
          <w:szCs w:val="24"/>
        </w:rPr>
        <w:t>d</w:t>
      </w:r>
      <w:r>
        <w:rPr>
          <w:spacing w:val="-1"/>
          <w:sz w:val="24"/>
          <w:szCs w:val="24"/>
        </w:rPr>
        <w:t>a</w:t>
      </w:r>
      <w:r>
        <w:rPr>
          <w:sz w:val="24"/>
          <w:szCs w:val="24"/>
        </w:rPr>
        <w:t>n me</w:t>
      </w:r>
      <w:r>
        <w:rPr>
          <w:spacing w:val="2"/>
          <w:sz w:val="24"/>
          <w:szCs w:val="24"/>
        </w:rPr>
        <w:t>n</w:t>
      </w:r>
      <w:r>
        <w:rPr>
          <w:sz w:val="24"/>
          <w:szCs w:val="24"/>
        </w:rPr>
        <w:t>g</w:t>
      </w:r>
      <w:r>
        <w:rPr>
          <w:spacing w:val="-1"/>
          <w:sz w:val="24"/>
          <w:szCs w:val="24"/>
        </w:rPr>
        <w:t>a</w:t>
      </w:r>
      <w:r>
        <w:rPr>
          <w:sz w:val="24"/>
          <w:szCs w:val="24"/>
        </w:rPr>
        <w:t>mb</w:t>
      </w:r>
      <w:r>
        <w:rPr>
          <w:spacing w:val="1"/>
          <w:sz w:val="24"/>
          <w:szCs w:val="24"/>
        </w:rPr>
        <w:t>i</w:t>
      </w:r>
      <w:r>
        <w:rPr>
          <w:sz w:val="24"/>
          <w:szCs w:val="24"/>
        </w:rPr>
        <w:t>l</w:t>
      </w:r>
      <w:r>
        <w:rPr>
          <w:spacing w:val="3"/>
          <w:sz w:val="24"/>
          <w:szCs w:val="24"/>
        </w:rPr>
        <w:t xml:space="preserve"> </w:t>
      </w:r>
      <w:r>
        <w:rPr>
          <w:spacing w:val="-5"/>
          <w:sz w:val="24"/>
          <w:szCs w:val="24"/>
        </w:rPr>
        <w:t>y</w:t>
      </w:r>
      <w:r>
        <w:rPr>
          <w:spacing w:val="-1"/>
          <w:sz w:val="24"/>
          <w:szCs w:val="24"/>
        </w:rPr>
        <w:t>a</w:t>
      </w:r>
      <w:r>
        <w:rPr>
          <w:spacing w:val="5"/>
          <w:sz w:val="24"/>
          <w:szCs w:val="24"/>
        </w:rPr>
        <w:t>n</w:t>
      </w:r>
      <w:r>
        <w:rPr>
          <w:sz w:val="24"/>
          <w:szCs w:val="24"/>
        </w:rPr>
        <w:t>g te</w:t>
      </w:r>
      <w:r>
        <w:rPr>
          <w:spacing w:val="-1"/>
          <w:sz w:val="24"/>
          <w:szCs w:val="24"/>
        </w:rPr>
        <w:t>r</w:t>
      </w:r>
      <w:r>
        <w:rPr>
          <w:sz w:val="24"/>
          <w:szCs w:val="24"/>
        </w:rPr>
        <w:t>ku</w:t>
      </w:r>
      <w:r>
        <w:rPr>
          <w:spacing w:val="-1"/>
          <w:sz w:val="24"/>
          <w:szCs w:val="24"/>
        </w:rPr>
        <w:t>a</w:t>
      </w:r>
      <w:r>
        <w:rPr>
          <w:sz w:val="24"/>
          <w:szCs w:val="24"/>
        </w:rPr>
        <w:t>t</w:t>
      </w:r>
      <w:r>
        <w:rPr>
          <w:spacing w:val="2"/>
          <w:sz w:val="24"/>
          <w:szCs w:val="24"/>
        </w:rPr>
        <w:t xml:space="preserve"> </w:t>
      </w:r>
      <w:r>
        <w:rPr>
          <w:sz w:val="24"/>
          <w:szCs w:val="24"/>
        </w:rPr>
        <w:t>di</w:t>
      </w:r>
      <w:r>
        <w:rPr>
          <w:spacing w:val="2"/>
          <w:sz w:val="24"/>
          <w:szCs w:val="24"/>
        </w:rPr>
        <w:t xml:space="preserve"> </w:t>
      </w:r>
      <w:r>
        <w:rPr>
          <w:spacing w:val="-1"/>
          <w:sz w:val="24"/>
          <w:szCs w:val="24"/>
        </w:rPr>
        <w:t>a</w:t>
      </w:r>
      <w:r>
        <w:rPr>
          <w:sz w:val="24"/>
          <w:szCs w:val="24"/>
        </w:rPr>
        <w:t>nta</w:t>
      </w:r>
      <w:r>
        <w:rPr>
          <w:spacing w:val="-1"/>
          <w:sz w:val="24"/>
          <w:szCs w:val="24"/>
        </w:rPr>
        <w:t>r</w:t>
      </w:r>
      <w:r>
        <w:rPr>
          <w:sz w:val="24"/>
          <w:szCs w:val="24"/>
        </w:rPr>
        <w:t>a k</w:t>
      </w:r>
      <w:r>
        <w:rPr>
          <w:spacing w:val="-1"/>
          <w:sz w:val="24"/>
          <w:szCs w:val="24"/>
        </w:rPr>
        <w:t>e</w:t>
      </w:r>
      <w:r>
        <w:rPr>
          <w:sz w:val="24"/>
          <w:szCs w:val="24"/>
        </w:rPr>
        <w:t>d</w:t>
      </w:r>
      <w:r>
        <w:rPr>
          <w:spacing w:val="2"/>
          <w:sz w:val="24"/>
          <w:szCs w:val="24"/>
        </w:rPr>
        <w:t>u</w:t>
      </w:r>
      <w:r>
        <w:rPr>
          <w:spacing w:val="1"/>
          <w:sz w:val="24"/>
          <w:szCs w:val="24"/>
        </w:rPr>
        <w:t>a</w:t>
      </w:r>
      <w:r>
        <w:rPr>
          <w:spacing w:val="2"/>
          <w:sz w:val="24"/>
          <w:szCs w:val="24"/>
        </w:rPr>
        <w:t>n</w:t>
      </w:r>
      <w:r>
        <w:rPr>
          <w:spacing w:val="-5"/>
          <w:sz w:val="24"/>
          <w:szCs w:val="24"/>
        </w:rPr>
        <w:t>y</w:t>
      </w:r>
      <w:r>
        <w:rPr>
          <w:spacing w:val="-1"/>
          <w:sz w:val="24"/>
          <w:szCs w:val="24"/>
        </w:rPr>
        <w:t>a</w:t>
      </w:r>
      <w:r>
        <w:rPr>
          <w:sz w:val="24"/>
          <w:szCs w:val="24"/>
        </w:rPr>
        <w:t>.</w:t>
      </w:r>
      <w:r>
        <w:rPr>
          <w:spacing w:val="1"/>
          <w:sz w:val="24"/>
          <w:szCs w:val="24"/>
        </w:rPr>
        <w:t xml:space="preserve"> </w:t>
      </w:r>
      <w:r>
        <w:rPr>
          <w:spacing w:val="2"/>
          <w:sz w:val="24"/>
          <w:szCs w:val="24"/>
        </w:rPr>
        <w:t>K</w:t>
      </w:r>
      <w:r>
        <w:rPr>
          <w:spacing w:val="-1"/>
          <w:sz w:val="24"/>
          <w:szCs w:val="24"/>
        </w:rPr>
        <w:t>e</w:t>
      </w:r>
      <w:r>
        <w:rPr>
          <w:sz w:val="24"/>
          <w:szCs w:val="24"/>
        </w:rPr>
        <w:t>dua d</w:t>
      </w:r>
      <w:r>
        <w:rPr>
          <w:spacing w:val="-1"/>
          <w:sz w:val="24"/>
          <w:szCs w:val="24"/>
        </w:rPr>
        <w:t>a</w:t>
      </w:r>
      <w:r>
        <w:rPr>
          <w:sz w:val="24"/>
          <w:szCs w:val="24"/>
        </w:rPr>
        <w:t>l</w:t>
      </w:r>
      <w:r>
        <w:rPr>
          <w:spacing w:val="1"/>
          <w:sz w:val="24"/>
          <w:szCs w:val="24"/>
        </w:rPr>
        <w:t>i</w:t>
      </w:r>
      <w:r>
        <w:rPr>
          <w:sz w:val="24"/>
          <w:szCs w:val="24"/>
        </w:rPr>
        <w:t>l</w:t>
      </w:r>
      <w:r>
        <w:rPr>
          <w:spacing w:val="5"/>
          <w:sz w:val="24"/>
          <w:szCs w:val="24"/>
        </w:rPr>
        <w:t xml:space="preserve"> </w:t>
      </w:r>
      <w:r>
        <w:rPr>
          <w:spacing w:val="-5"/>
          <w:sz w:val="24"/>
          <w:szCs w:val="24"/>
        </w:rPr>
        <w:t>y</w:t>
      </w:r>
      <w:r>
        <w:rPr>
          <w:spacing w:val="-1"/>
          <w:sz w:val="24"/>
          <w:szCs w:val="24"/>
        </w:rPr>
        <w:t>a</w:t>
      </w:r>
      <w:r>
        <w:rPr>
          <w:spacing w:val="2"/>
          <w:sz w:val="24"/>
          <w:szCs w:val="24"/>
        </w:rPr>
        <w:t>n</w:t>
      </w:r>
      <w:r>
        <w:rPr>
          <w:sz w:val="24"/>
          <w:szCs w:val="24"/>
        </w:rPr>
        <w:t xml:space="preserve">g </w:t>
      </w:r>
      <w:r>
        <w:rPr>
          <w:spacing w:val="2"/>
          <w:sz w:val="24"/>
          <w:szCs w:val="24"/>
        </w:rPr>
        <w:t>b</w:t>
      </w:r>
      <w:r>
        <w:rPr>
          <w:spacing w:val="-1"/>
          <w:sz w:val="24"/>
          <w:szCs w:val="24"/>
        </w:rPr>
        <w:t>e</w:t>
      </w:r>
      <w:r>
        <w:rPr>
          <w:sz w:val="24"/>
          <w:szCs w:val="24"/>
        </w:rPr>
        <w:t>rt</w:t>
      </w:r>
      <w:r>
        <w:rPr>
          <w:spacing w:val="-1"/>
          <w:sz w:val="24"/>
          <w:szCs w:val="24"/>
        </w:rPr>
        <w:t>e</w:t>
      </w:r>
      <w:r>
        <w:rPr>
          <w:sz w:val="24"/>
          <w:szCs w:val="24"/>
        </w:rPr>
        <w:t>nta</w:t>
      </w:r>
      <w:r>
        <w:rPr>
          <w:spacing w:val="2"/>
          <w:sz w:val="24"/>
          <w:szCs w:val="24"/>
        </w:rPr>
        <w:t>n</w:t>
      </w:r>
      <w:r>
        <w:rPr>
          <w:sz w:val="24"/>
          <w:szCs w:val="24"/>
        </w:rPr>
        <w:t>g</w:t>
      </w:r>
      <w:r>
        <w:rPr>
          <w:spacing w:val="-1"/>
          <w:sz w:val="24"/>
          <w:szCs w:val="24"/>
        </w:rPr>
        <w:t>a</w:t>
      </w:r>
      <w:r>
        <w:rPr>
          <w:sz w:val="24"/>
          <w:szCs w:val="24"/>
        </w:rPr>
        <w:t>n</w:t>
      </w:r>
      <w:r>
        <w:rPr>
          <w:spacing w:val="5"/>
          <w:sz w:val="24"/>
          <w:szCs w:val="24"/>
        </w:rPr>
        <w:t xml:space="preserve"> </w:t>
      </w:r>
      <w:r>
        <w:rPr>
          <w:sz w:val="24"/>
          <w:szCs w:val="24"/>
        </w:rPr>
        <w:t>i</w:t>
      </w:r>
      <w:r>
        <w:rPr>
          <w:spacing w:val="1"/>
          <w:sz w:val="24"/>
          <w:szCs w:val="24"/>
        </w:rPr>
        <w:t>t</w:t>
      </w:r>
      <w:r>
        <w:rPr>
          <w:sz w:val="24"/>
          <w:szCs w:val="24"/>
        </w:rPr>
        <w:t>u</w:t>
      </w:r>
      <w:r>
        <w:rPr>
          <w:spacing w:val="3"/>
          <w:sz w:val="24"/>
          <w:szCs w:val="24"/>
        </w:rPr>
        <w:t xml:space="preserve"> </w:t>
      </w:r>
      <w:r>
        <w:rPr>
          <w:sz w:val="24"/>
          <w:szCs w:val="24"/>
        </w:rPr>
        <w:t>memi</w:t>
      </w:r>
      <w:r>
        <w:rPr>
          <w:spacing w:val="1"/>
          <w:sz w:val="24"/>
          <w:szCs w:val="24"/>
        </w:rPr>
        <w:t>l</w:t>
      </w:r>
      <w:r>
        <w:rPr>
          <w:sz w:val="24"/>
          <w:szCs w:val="24"/>
        </w:rPr>
        <w:t xml:space="preserve">iki </w:t>
      </w:r>
      <w:r>
        <w:rPr>
          <w:spacing w:val="-5"/>
          <w:sz w:val="24"/>
          <w:szCs w:val="24"/>
        </w:rPr>
        <w:t>k</w:t>
      </w:r>
      <w:r>
        <w:rPr>
          <w:spacing w:val="-6"/>
          <w:sz w:val="24"/>
          <w:szCs w:val="24"/>
        </w:rPr>
        <w:t>e</w:t>
      </w:r>
      <w:r>
        <w:rPr>
          <w:spacing w:val="-2"/>
          <w:sz w:val="24"/>
          <w:szCs w:val="24"/>
        </w:rPr>
        <w:t>d</w:t>
      </w:r>
      <w:r>
        <w:rPr>
          <w:spacing w:val="-5"/>
          <w:sz w:val="24"/>
          <w:szCs w:val="24"/>
        </w:rPr>
        <w:t>u</w:t>
      </w:r>
      <w:r>
        <w:rPr>
          <w:sz w:val="24"/>
          <w:szCs w:val="24"/>
        </w:rPr>
        <w:t>du</w:t>
      </w:r>
      <w:r>
        <w:rPr>
          <w:spacing w:val="2"/>
          <w:sz w:val="24"/>
          <w:szCs w:val="24"/>
        </w:rPr>
        <w:t>k</w:t>
      </w:r>
      <w:r>
        <w:rPr>
          <w:spacing w:val="-1"/>
          <w:sz w:val="24"/>
          <w:szCs w:val="24"/>
        </w:rPr>
        <w:t>a</w:t>
      </w:r>
      <w:r>
        <w:rPr>
          <w:sz w:val="24"/>
          <w:szCs w:val="24"/>
        </w:rPr>
        <w:t>n</w:t>
      </w:r>
      <w:r>
        <w:rPr>
          <w:spacing w:val="13"/>
          <w:sz w:val="24"/>
          <w:szCs w:val="24"/>
        </w:rPr>
        <w:t xml:space="preserve"> </w:t>
      </w:r>
      <w:r>
        <w:rPr>
          <w:spacing w:val="-5"/>
          <w:sz w:val="24"/>
          <w:szCs w:val="24"/>
        </w:rPr>
        <w:t>y</w:t>
      </w:r>
      <w:r>
        <w:rPr>
          <w:spacing w:val="1"/>
          <w:sz w:val="24"/>
          <w:szCs w:val="24"/>
        </w:rPr>
        <w:t>a</w:t>
      </w:r>
      <w:r>
        <w:rPr>
          <w:spacing w:val="2"/>
          <w:sz w:val="24"/>
          <w:szCs w:val="24"/>
        </w:rPr>
        <w:t>n</w:t>
      </w:r>
      <w:r>
        <w:rPr>
          <w:sz w:val="24"/>
          <w:szCs w:val="24"/>
        </w:rPr>
        <w:t>g</w:t>
      </w:r>
      <w:r>
        <w:rPr>
          <w:spacing w:val="8"/>
          <w:sz w:val="24"/>
          <w:szCs w:val="24"/>
        </w:rPr>
        <w:t xml:space="preserve"> </w:t>
      </w:r>
      <w:r>
        <w:rPr>
          <w:sz w:val="24"/>
          <w:szCs w:val="24"/>
        </w:rPr>
        <w:t>s</w:t>
      </w:r>
      <w:r>
        <w:rPr>
          <w:spacing w:val="-1"/>
          <w:sz w:val="24"/>
          <w:szCs w:val="24"/>
        </w:rPr>
        <w:t>a</w:t>
      </w:r>
      <w:r>
        <w:rPr>
          <w:sz w:val="24"/>
          <w:szCs w:val="24"/>
        </w:rPr>
        <w:t>ma</w:t>
      </w:r>
      <w:r>
        <w:rPr>
          <w:spacing w:val="14"/>
          <w:sz w:val="24"/>
          <w:szCs w:val="24"/>
        </w:rPr>
        <w:t xml:space="preserve"> </w:t>
      </w:r>
      <w:r>
        <w:rPr>
          <w:spacing w:val="-5"/>
          <w:sz w:val="24"/>
          <w:szCs w:val="24"/>
        </w:rPr>
        <w:t>y</w:t>
      </w:r>
      <w:r>
        <w:rPr>
          <w:spacing w:val="-1"/>
          <w:sz w:val="24"/>
          <w:szCs w:val="24"/>
        </w:rPr>
        <w:t>a</w:t>
      </w:r>
      <w:r>
        <w:rPr>
          <w:sz w:val="24"/>
          <w:szCs w:val="24"/>
        </w:rPr>
        <w:t>i</w:t>
      </w:r>
      <w:r>
        <w:rPr>
          <w:spacing w:val="1"/>
          <w:sz w:val="24"/>
          <w:szCs w:val="24"/>
        </w:rPr>
        <w:t>t</w:t>
      </w:r>
      <w:r>
        <w:rPr>
          <w:sz w:val="24"/>
          <w:szCs w:val="24"/>
        </w:rPr>
        <w:t>u</w:t>
      </w:r>
      <w:r>
        <w:rPr>
          <w:spacing w:val="10"/>
          <w:sz w:val="24"/>
          <w:szCs w:val="24"/>
        </w:rPr>
        <w:t xml:space="preserve"> </w:t>
      </w:r>
      <w:r>
        <w:rPr>
          <w:sz w:val="24"/>
          <w:szCs w:val="24"/>
        </w:rPr>
        <w:t>s</w:t>
      </w:r>
      <w:r>
        <w:rPr>
          <w:spacing w:val="-1"/>
          <w:sz w:val="24"/>
          <w:szCs w:val="24"/>
        </w:rPr>
        <w:t>a</w:t>
      </w:r>
      <w:r>
        <w:rPr>
          <w:sz w:val="24"/>
          <w:szCs w:val="24"/>
        </w:rPr>
        <w:t>m</w:t>
      </w:r>
      <w:r>
        <w:rPr>
          <w:spacing w:val="2"/>
          <w:sz w:val="24"/>
          <w:szCs w:val="24"/>
        </w:rPr>
        <w:t>a</w:t>
      </w:r>
      <w:r>
        <w:rPr>
          <w:sz w:val="24"/>
          <w:szCs w:val="24"/>
        </w:rPr>
        <w:t>- s</w:t>
      </w:r>
      <w:r>
        <w:rPr>
          <w:spacing w:val="-1"/>
          <w:sz w:val="24"/>
          <w:szCs w:val="24"/>
        </w:rPr>
        <w:t>a</w:t>
      </w:r>
      <w:r>
        <w:rPr>
          <w:sz w:val="24"/>
          <w:szCs w:val="24"/>
        </w:rPr>
        <w:t xml:space="preserve">ma </w:t>
      </w:r>
      <w:r>
        <w:rPr>
          <w:i/>
          <w:sz w:val="24"/>
          <w:szCs w:val="24"/>
        </w:rPr>
        <w:t>zhann</w:t>
      </w:r>
      <w:r>
        <w:rPr>
          <w:i/>
          <w:spacing w:val="1"/>
          <w:sz w:val="24"/>
          <w:szCs w:val="24"/>
        </w:rPr>
        <w:t>i</w:t>
      </w:r>
      <w:r>
        <w:rPr>
          <w:sz w:val="24"/>
          <w:szCs w:val="24"/>
        </w:rPr>
        <w:t xml:space="preserve">. </w:t>
      </w:r>
      <w:r>
        <w:rPr>
          <w:spacing w:val="2"/>
          <w:sz w:val="24"/>
          <w:szCs w:val="24"/>
        </w:rPr>
        <w:t>D</w:t>
      </w:r>
      <w:r>
        <w:rPr>
          <w:spacing w:val="-1"/>
          <w:sz w:val="24"/>
          <w:szCs w:val="24"/>
        </w:rPr>
        <w:t>a</w:t>
      </w:r>
      <w:r>
        <w:rPr>
          <w:sz w:val="24"/>
          <w:szCs w:val="24"/>
        </w:rPr>
        <w:t>lam m</w:t>
      </w:r>
      <w:r>
        <w:rPr>
          <w:spacing w:val="2"/>
          <w:sz w:val="24"/>
          <w:szCs w:val="24"/>
        </w:rPr>
        <w:t>e</w:t>
      </w:r>
      <w:r>
        <w:rPr>
          <w:sz w:val="24"/>
          <w:szCs w:val="24"/>
        </w:rPr>
        <w:t>mbah</w:t>
      </w:r>
      <w:r>
        <w:rPr>
          <w:spacing w:val="-1"/>
          <w:sz w:val="24"/>
          <w:szCs w:val="24"/>
        </w:rPr>
        <w:t>a</w:t>
      </w:r>
      <w:r>
        <w:rPr>
          <w:sz w:val="24"/>
          <w:szCs w:val="24"/>
        </w:rPr>
        <w:t>s dali</w:t>
      </w:r>
      <w:r>
        <w:rPr>
          <w:spacing w:val="2"/>
          <w:sz w:val="24"/>
          <w:szCs w:val="24"/>
        </w:rPr>
        <w:t>l</w:t>
      </w:r>
      <w:r>
        <w:rPr>
          <w:sz w:val="24"/>
          <w:szCs w:val="24"/>
        </w:rPr>
        <w:t>-d</w:t>
      </w:r>
      <w:r>
        <w:rPr>
          <w:spacing w:val="-1"/>
          <w:sz w:val="24"/>
          <w:szCs w:val="24"/>
        </w:rPr>
        <w:t>a</w:t>
      </w:r>
      <w:r>
        <w:rPr>
          <w:sz w:val="24"/>
          <w:szCs w:val="24"/>
        </w:rPr>
        <w:t>l</w:t>
      </w:r>
      <w:r>
        <w:rPr>
          <w:spacing w:val="1"/>
          <w:sz w:val="24"/>
          <w:szCs w:val="24"/>
        </w:rPr>
        <w:t>i</w:t>
      </w:r>
      <w:r>
        <w:rPr>
          <w:sz w:val="24"/>
          <w:szCs w:val="24"/>
        </w:rPr>
        <w:t>l</w:t>
      </w:r>
      <w:r>
        <w:rPr>
          <w:spacing w:val="4"/>
          <w:sz w:val="24"/>
          <w:szCs w:val="24"/>
        </w:rPr>
        <w:t xml:space="preserve"> </w:t>
      </w:r>
      <w:r>
        <w:rPr>
          <w:spacing w:val="-5"/>
          <w:sz w:val="24"/>
          <w:szCs w:val="24"/>
        </w:rPr>
        <w:t>y</w:t>
      </w:r>
      <w:r>
        <w:rPr>
          <w:spacing w:val="-1"/>
          <w:sz w:val="24"/>
          <w:szCs w:val="24"/>
        </w:rPr>
        <w:t>a</w:t>
      </w:r>
      <w:r>
        <w:rPr>
          <w:spacing w:val="2"/>
          <w:sz w:val="24"/>
          <w:szCs w:val="24"/>
        </w:rPr>
        <w:t>n</w:t>
      </w:r>
      <w:r>
        <w:rPr>
          <w:sz w:val="24"/>
          <w:szCs w:val="24"/>
        </w:rPr>
        <w:t>g</w:t>
      </w:r>
      <w:r>
        <w:rPr>
          <w:spacing w:val="1"/>
          <w:sz w:val="24"/>
          <w:szCs w:val="24"/>
        </w:rPr>
        <w:t xml:space="preserve"> </w:t>
      </w:r>
      <w:r>
        <w:rPr>
          <w:spacing w:val="-1"/>
          <w:sz w:val="24"/>
          <w:szCs w:val="24"/>
        </w:rPr>
        <w:t>a</w:t>
      </w:r>
      <w:r>
        <w:rPr>
          <w:sz w:val="24"/>
          <w:szCs w:val="24"/>
        </w:rPr>
        <w:t>d</w:t>
      </w:r>
      <w:r>
        <w:rPr>
          <w:spacing w:val="-1"/>
          <w:sz w:val="24"/>
          <w:szCs w:val="24"/>
        </w:rPr>
        <w:t>a</w:t>
      </w:r>
      <w:r>
        <w:rPr>
          <w:sz w:val="24"/>
          <w:szCs w:val="24"/>
        </w:rPr>
        <w:t>,</w:t>
      </w:r>
      <w:r>
        <w:rPr>
          <w:spacing w:val="1"/>
          <w:sz w:val="24"/>
          <w:szCs w:val="24"/>
        </w:rPr>
        <w:t xml:space="preserve"> </w:t>
      </w:r>
      <w:r>
        <w:rPr>
          <w:spacing w:val="2"/>
          <w:sz w:val="24"/>
          <w:szCs w:val="24"/>
        </w:rPr>
        <w:t>p</w:t>
      </w:r>
      <w:r>
        <w:rPr>
          <w:spacing w:val="-1"/>
          <w:sz w:val="24"/>
          <w:szCs w:val="24"/>
        </w:rPr>
        <w:t>a</w:t>
      </w:r>
      <w:r>
        <w:rPr>
          <w:spacing w:val="1"/>
          <w:sz w:val="24"/>
          <w:szCs w:val="24"/>
        </w:rPr>
        <w:t>r</w:t>
      </w:r>
      <w:r>
        <w:rPr>
          <w:sz w:val="24"/>
          <w:szCs w:val="24"/>
        </w:rPr>
        <w:t>a mu</w:t>
      </w:r>
      <w:r>
        <w:rPr>
          <w:spacing w:val="1"/>
          <w:sz w:val="24"/>
          <w:szCs w:val="24"/>
        </w:rPr>
        <w:t>j</w:t>
      </w:r>
      <w:r>
        <w:rPr>
          <w:sz w:val="24"/>
          <w:szCs w:val="24"/>
        </w:rPr>
        <w:t>tahid b</w:t>
      </w:r>
      <w:r>
        <w:rPr>
          <w:spacing w:val="-1"/>
          <w:sz w:val="24"/>
          <w:szCs w:val="24"/>
        </w:rPr>
        <w:t>e</w:t>
      </w:r>
      <w:r>
        <w:rPr>
          <w:sz w:val="24"/>
          <w:szCs w:val="24"/>
        </w:rPr>
        <w:t>rt</w:t>
      </w:r>
      <w:r>
        <w:rPr>
          <w:spacing w:val="-1"/>
          <w:sz w:val="24"/>
          <w:szCs w:val="24"/>
        </w:rPr>
        <w:t>e</w:t>
      </w:r>
      <w:r>
        <w:rPr>
          <w:sz w:val="24"/>
          <w:szCs w:val="24"/>
        </w:rPr>
        <w:t>nta</w:t>
      </w:r>
      <w:r>
        <w:rPr>
          <w:spacing w:val="2"/>
          <w:sz w:val="24"/>
          <w:szCs w:val="24"/>
        </w:rPr>
        <w:t>n</w:t>
      </w:r>
      <w:r>
        <w:rPr>
          <w:spacing w:val="-2"/>
          <w:sz w:val="24"/>
          <w:szCs w:val="24"/>
        </w:rPr>
        <w:t>g</w:t>
      </w:r>
      <w:r>
        <w:rPr>
          <w:spacing w:val="-1"/>
          <w:sz w:val="24"/>
          <w:szCs w:val="24"/>
        </w:rPr>
        <w:t>a</w:t>
      </w:r>
      <w:r>
        <w:rPr>
          <w:sz w:val="24"/>
          <w:szCs w:val="24"/>
        </w:rPr>
        <w:t>n</w:t>
      </w:r>
      <w:r>
        <w:rPr>
          <w:spacing w:val="2"/>
          <w:sz w:val="24"/>
          <w:szCs w:val="24"/>
        </w:rPr>
        <w:t xml:space="preserve"> </w:t>
      </w:r>
      <w:r>
        <w:rPr>
          <w:sz w:val="24"/>
          <w:szCs w:val="24"/>
        </w:rPr>
        <w:t>s</w:t>
      </w:r>
      <w:r>
        <w:rPr>
          <w:spacing w:val="-1"/>
          <w:sz w:val="24"/>
          <w:szCs w:val="24"/>
        </w:rPr>
        <w:t>a</w:t>
      </w:r>
      <w:r>
        <w:rPr>
          <w:sz w:val="24"/>
          <w:szCs w:val="24"/>
        </w:rPr>
        <w:t xml:space="preserve">tu </w:t>
      </w:r>
      <w:r>
        <w:rPr>
          <w:spacing w:val="2"/>
          <w:sz w:val="24"/>
          <w:szCs w:val="24"/>
        </w:rPr>
        <w:t>d</w:t>
      </w:r>
      <w:r>
        <w:rPr>
          <w:spacing w:val="1"/>
          <w:sz w:val="24"/>
          <w:szCs w:val="24"/>
        </w:rPr>
        <w:t>e</w:t>
      </w:r>
      <w:r>
        <w:rPr>
          <w:sz w:val="24"/>
          <w:szCs w:val="24"/>
        </w:rPr>
        <w:t>n</w:t>
      </w:r>
      <w:r>
        <w:rPr>
          <w:spacing w:val="-2"/>
          <w:sz w:val="24"/>
          <w:szCs w:val="24"/>
        </w:rPr>
        <w:t>g</w:t>
      </w:r>
      <w:r>
        <w:rPr>
          <w:spacing w:val="-1"/>
          <w:sz w:val="24"/>
          <w:szCs w:val="24"/>
        </w:rPr>
        <w:t>a</w:t>
      </w:r>
      <w:r>
        <w:rPr>
          <w:sz w:val="24"/>
          <w:szCs w:val="24"/>
        </w:rPr>
        <w:t>n</w:t>
      </w:r>
      <w:r>
        <w:rPr>
          <w:spacing w:val="6"/>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lain</w:t>
      </w:r>
      <w:r>
        <w:rPr>
          <w:spacing w:val="2"/>
          <w:sz w:val="24"/>
          <w:szCs w:val="24"/>
        </w:rPr>
        <w:t>n</w:t>
      </w:r>
      <w:r>
        <w:rPr>
          <w:spacing w:val="-5"/>
          <w:sz w:val="24"/>
          <w:szCs w:val="24"/>
        </w:rPr>
        <w:t>y</w:t>
      </w:r>
      <w:r>
        <w:rPr>
          <w:sz w:val="24"/>
          <w:szCs w:val="24"/>
        </w:rPr>
        <w:t xml:space="preserve">a </w:t>
      </w:r>
      <w:r>
        <w:rPr>
          <w:spacing w:val="2"/>
          <w:sz w:val="24"/>
          <w:szCs w:val="24"/>
        </w:rPr>
        <w:t>k</w:t>
      </w:r>
      <w:r>
        <w:rPr>
          <w:spacing w:val="-1"/>
          <w:sz w:val="24"/>
          <w:szCs w:val="24"/>
        </w:rPr>
        <w:t>a</w:t>
      </w:r>
      <w:r>
        <w:rPr>
          <w:sz w:val="24"/>
          <w:szCs w:val="24"/>
        </w:rPr>
        <w:t>r</w:t>
      </w:r>
      <w:r>
        <w:rPr>
          <w:spacing w:val="-2"/>
          <w:sz w:val="24"/>
          <w:szCs w:val="24"/>
        </w:rPr>
        <w:t>e</w:t>
      </w:r>
      <w:r>
        <w:rPr>
          <w:spacing w:val="2"/>
          <w:sz w:val="24"/>
          <w:szCs w:val="24"/>
        </w:rPr>
        <w:t>n</w:t>
      </w:r>
      <w:r>
        <w:rPr>
          <w:sz w:val="24"/>
          <w:szCs w:val="24"/>
        </w:rPr>
        <w:t xml:space="preserve">a </w:t>
      </w:r>
      <w:r>
        <w:rPr>
          <w:spacing w:val="-1"/>
          <w:sz w:val="24"/>
          <w:szCs w:val="24"/>
        </w:rPr>
        <w:t>a</w:t>
      </w:r>
      <w:r>
        <w:rPr>
          <w:sz w:val="24"/>
          <w:szCs w:val="24"/>
        </w:rPr>
        <w:t>d</w:t>
      </w:r>
      <w:r>
        <w:rPr>
          <w:spacing w:val="-1"/>
          <w:sz w:val="24"/>
          <w:szCs w:val="24"/>
        </w:rPr>
        <w:t>a</w:t>
      </w:r>
      <w:r>
        <w:rPr>
          <w:spacing w:val="5"/>
          <w:sz w:val="24"/>
          <w:szCs w:val="24"/>
        </w:rPr>
        <w:t>n</w:t>
      </w:r>
      <w:r>
        <w:rPr>
          <w:spacing w:val="-5"/>
          <w:sz w:val="24"/>
          <w:szCs w:val="24"/>
        </w:rPr>
        <w:t>y</w:t>
      </w:r>
      <w:r>
        <w:rPr>
          <w:sz w:val="24"/>
          <w:szCs w:val="24"/>
        </w:rPr>
        <w:t xml:space="preserve">a </w:t>
      </w:r>
      <w:r>
        <w:rPr>
          <w:spacing w:val="2"/>
          <w:sz w:val="24"/>
          <w:szCs w:val="24"/>
        </w:rPr>
        <w:t>d</w:t>
      </w:r>
      <w:r>
        <w:rPr>
          <w:sz w:val="24"/>
          <w:szCs w:val="24"/>
        </w:rPr>
        <w:t xml:space="preserve">ua </w:t>
      </w:r>
      <w:r>
        <w:rPr>
          <w:spacing w:val="-1"/>
          <w:sz w:val="24"/>
          <w:szCs w:val="24"/>
        </w:rPr>
        <w:t>a</w:t>
      </w:r>
      <w:r>
        <w:rPr>
          <w:sz w:val="24"/>
          <w:szCs w:val="24"/>
        </w:rPr>
        <w:t>tau lebih d</w:t>
      </w:r>
      <w:r>
        <w:rPr>
          <w:spacing w:val="-1"/>
          <w:sz w:val="24"/>
          <w:szCs w:val="24"/>
        </w:rPr>
        <w:t>a</w:t>
      </w:r>
      <w:r>
        <w:rPr>
          <w:sz w:val="24"/>
          <w:szCs w:val="24"/>
        </w:rPr>
        <w:t>l</w:t>
      </w:r>
      <w:r>
        <w:rPr>
          <w:spacing w:val="1"/>
          <w:sz w:val="24"/>
          <w:szCs w:val="24"/>
        </w:rPr>
        <w:t>i</w:t>
      </w:r>
      <w:r>
        <w:rPr>
          <w:sz w:val="24"/>
          <w:szCs w:val="24"/>
        </w:rPr>
        <w:t>l</w:t>
      </w:r>
      <w:r>
        <w:rPr>
          <w:spacing w:val="46"/>
          <w:sz w:val="24"/>
          <w:szCs w:val="24"/>
        </w:rPr>
        <w:t xml:space="preserve"> </w:t>
      </w:r>
      <w:r>
        <w:rPr>
          <w:spacing w:val="-5"/>
          <w:sz w:val="24"/>
          <w:szCs w:val="24"/>
        </w:rPr>
        <w:t>y</w:t>
      </w:r>
      <w:r>
        <w:rPr>
          <w:spacing w:val="1"/>
          <w:sz w:val="24"/>
          <w:szCs w:val="24"/>
        </w:rPr>
        <w:t>a</w:t>
      </w:r>
      <w:r>
        <w:rPr>
          <w:spacing w:val="2"/>
          <w:sz w:val="24"/>
          <w:szCs w:val="24"/>
        </w:rPr>
        <w:t>n</w:t>
      </w:r>
      <w:r>
        <w:rPr>
          <w:sz w:val="24"/>
          <w:szCs w:val="24"/>
        </w:rPr>
        <w:t>g</w:t>
      </w:r>
      <w:r>
        <w:rPr>
          <w:spacing w:val="41"/>
          <w:sz w:val="24"/>
          <w:szCs w:val="24"/>
        </w:rPr>
        <w:t xml:space="preserve"> </w:t>
      </w:r>
      <w:r>
        <w:rPr>
          <w:sz w:val="24"/>
          <w:szCs w:val="24"/>
        </w:rPr>
        <w:t>muncul,</w:t>
      </w:r>
      <w:r>
        <w:rPr>
          <w:spacing w:val="48"/>
          <w:sz w:val="24"/>
          <w:szCs w:val="24"/>
        </w:rPr>
        <w:t xml:space="preserve"> </w:t>
      </w:r>
      <w:r>
        <w:rPr>
          <w:spacing w:val="-5"/>
          <w:sz w:val="24"/>
          <w:szCs w:val="24"/>
        </w:rPr>
        <w:t>y</w:t>
      </w:r>
      <w:r>
        <w:rPr>
          <w:spacing w:val="1"/>
          <w:sz w:val="24"/>
          <w:szCs w:val="24"/>
        </w:rPr>
        <w:t>a</w:t>
      </w:r>
      <w:r>
        <w:rPr>
          <w:spacing w:val="2"/>
          <w:sz w:val="24"/>
          <w:szCs w:val="24"/>
        </w:rPr>
        <w:t>n</w:t>
      </w:r>
      <w:r>
        <w:rPr>
          <w:sz w:val="24"/>
          <w:szCs w:val="24"/>
        </w:rPr>
        <w:t>g</w:t>
      </w:r>
      <w:r>
        <w:rPr>
          <w:spacing w:val="43"/>
          <w:sz w:val="24"/>
          <w:szCs w:val="24"/>
        </w:rPr>
        <w:t xml:space="preserve"> </w:t>
      </w:r>
      <w:r>
        <w:rPr>
          <w:sz w:val="24"/>
          <w:szCs w:val="24"/>
        </w:rPr>
        <w:t>k</w:t>
      </w:r>
      <w:r>
        <w:rPr>
          <w:spacing w:val="-1"/>
          <w:sz w:val="24"/>
          <w:szCs w:val="24"/>
        </w:rPr>
        <w:t>e</w:t>
      </w:r>
      <w:r>
        <w:rPr>
          <w:sz w:val="24"/>
          <w:szCs w:val="24"/>
        </w:rPr>
        <w:t>du</w:t>
      </w:r>
      <w:r>
        <w:rPr>
          <w:spacing w:val="3"/>
          <w:sz w:val="24"/>
          <w:szCs w:val="24"/>
        </w:rPr>
        <w:t>d</w:t>
      </w:r>
      <w:r>
        <w:rPr>
          <w:sz w:val="24"/>
          <w:szCs w:val="24"/>
        </w:rPr>
        <w:t>uk</w:t>
      </w:r>
      <w:r>
        <w:rPr>
          <w:spacing w:val="-1"/>
          <w:sz w:val="24"/>
          <w:szCs w:val="24"/>
        </w:rPr>
        <w:t>a</w:t>
      </w:r>
      <w:r>
        <w:rPr>
          <w:sz w:val="24"/>
          <w:szCs w:val="24"/>
        </w:rPr>
        <w:t>n</w:t>
      </w:r>
      <w:r w:rsidR="00F022AB">
        <w:rPr>
          <w:sz w:val="24"/>
          <w:szCs w:val="24"/>
        </w:rPr>
        <w:t xml:space="preserve"> </w:t>
      </w:r>
      <w:r>
        <w:rPr>
          <w:position w:val="-1"/>
          <w:sz w:val="24"/>
          <w:szCs w:val="24"/>
        </w:rPr>
        <w:t>d</w:t>
      </w:r>
      <w:r>
        <w:rPr>
          <w:spacing w:val="-1"/>
          <w:position w:val="-1"/>
          <w:sz w:val="24"/>
          <w:szCs w:val="24"/>
        </w:rPr>
        <w:t>a</w:t>
      </w:r>
      <w:r>
        <w:rPr>
          <w:position w:val="-1"/>
          <w:sz w:val="24"/>
          <w:szCs w:val="24"/>
        </w:rPr>
        <w:t>l</w:t>
      </w:r>
      <w:r>
        <w:rPr>
          <w:spacing w:val="1"/>
          <w:position w:val="-1"/>
          <w:sz w:val="24"/>
          <w:szCs w:val="24"/>
        </w:rPr>
        <w:t>il</w:t>
      </w:r>
      <w:r>
        <w:rPr>
          <w:spacing w:val="-1"/>
          <w:position w:val="-1"/>
          <w:sz w:val="24"/>
          <w:szCs w:val="24"/>
        </w:rPr>
        <w:t>-</w:t>
      </w:r>
      <w:r>
        <w:rPr>
          <w:position w:val="-1"/>
          <w:sz w:val="24"/>
          <w:szCs w:val="24"/>
        </w:rPr>
        <w:t>d</w:t>
      </w:r>
      <w:r>
        <w:rPr>
          <w:spacing w:val="-1"/>
          <w:position w:val="-1"/>
          <w:sz w:val="24"/>
          <w:szCs w:val="24"/>
        </w:rPr>
        <w:t>a</w:t>
      </w:r>
      <w:r>
        <w:rPr>
          <w:position w:val="-1"/>
          <w:sz w:val="24"/>
          <w:szCs w:val="24"/>
        </w:rPr>
        <w:t>l</w:t>
      </w:r>
      <w:r>
        <w:rPr>
          <w:spacing w:val="1"/>
          <w:position w:val="-1"/>
          <w:sz w:val="24"/>
          <w:szCs w:val="24"/>
        </w:rPr>
        <w:t>i</w:t>
      </w:r>
      <w:r>
        <w:rPr>
          <w:position w:val="-1"/>
          <w:sz w:val="24"/>
          <w:szCs w:val="24"/>
        </w:rPr>
        <w:t>l te</w:t>
      </w:r>
      <w:r>
        <w:rPr>
          <w:spacing w:val="-1"/>
          <w:position w:val="-1"/>
          <w:sz w:val="24"/>
          <w:szCs w:val="24"/>
        </w:rPr>
        <w:t>r</w:t>
      </w:r>
      <w:r>
        <w:rPr>
          <w:position w:val="-1"/>
          <w:sz w:val="24"/>
          <w:szCs w:val="24"/>
        </w:rPr>
        <w:t>s</w:t>
      </w:r>
      <w:r>
        <w:rPr>
          <w:spacing w:val="-1"/>
          <w:position w:val="-1"/>
          <w:sz w:val="24"/>
          <w:szCs w:val="24"/>
        </w:rPr>
        <w:t>e</w:t>
      </w:r>
      <w:r>
        <w:rPr>
          <w:position w:val="-1"/>
          <w:sz w:val="24"/>
          <w:szCs w:val="24"/>
        </w:rPr>
        <w:t>but s</w:t>
      </w:r>
      <w:r>
        <w:rPr>
          <w:spacing w:val="-1"/>
          <w:position w:val="-1"/>
          <w:sz w:val="24"/>
          <w:szCs w:val="24"/>
        </w:rPr>
        <w:t>a</w:t>
      </w:r>
      <w:r>
        <w:rPr>
          <w:position w:val="-1"/>
          <w:sz w:val="24"/>
          <w:szCs w:val="24"/>
        </w:rPr>
        <w:t>m</w:t>
      </w:r>
      <w:r>
        <w:rPr>
          <w:spacing w:val="1"/>
          <w:position w:val="-1"/>
          <w:sz w:val="24"/>
          <w:szCs w:val="24"/>
        </w:rPr>
        <w:t>a</w:t>
      </w:r>
      <w:r>
        <w:rPr>
          <w:spacing w:val="-1"/>
          <w:position w:val="-1"/>
          <w:sz w:val="24"/>
          <w:szCs w:val="24"/>
        </w:rPr>
        <w:t>-</w:t>
      </w:r>
      <w:r>
        <w:rPr>
          <w:position w:val="-1"/>
          <w:sz w:val="24"/>
          <w:szCs w:val="24"/>
        </w:rPr>
        <w:t>s</w:t>
      </w:r>
      <w:r>
        <w:rPr>
          <w:spacing w:val="-1"/>
          <w:position w:val="-1"/>
          <w:sz w:val="24"/>
          <w:szCs w:val="24"/>
        </w:rPr>
        <w:t>a</w:t>
      </w:r>
      <w:r>
        <w:rPr>
          <w:spacing w:val="3"/>
          <w:position w:val="-1"/>
          <w:sz w:val="24"/>
          <w:szCs w:val="24"/>
        </w:rPr>
        <w:t>m</w:t>
      </w:r>
      <w:r>
        <w:rPr>
          <w:position w:val="-1"/>
          <w:sz w:val="24"/>
          <w:szCs w:val="24"/>
        </w:rPr>
        <w:t>a</w:t>
      </w:r>
      <w:r w:rsidR="00F022AB">
        <w:rPr>
          <w:sz w:val="24"/>
          <w:szCs w:val="24"/>
        </w:rPr>
        <w:t xml:space="preserve"> </w:t>
      </w:r>
      <w:r>
        <w:rPr>
          <w:i/>
          <w:sz w:val="24"/>
          <w:szCs w:val="24"/>
        </w:rPr>
        <w:t>zhann</w:t>
      </w:r>
      <w:r>
        <w:rPr>
          <w:i/>
          <w:spacing w:val="1"/>
          <w:sz w:val="24"/>
          <w:szCs w:val="24"/>
        </w:rPr>
        <w:t>i</w:t>
      </w:r>
      <w:r>
        <w:rPr>
          <w:sz w:val="24"/>
          <w:szCs w:val="24"/>
        </w:rPr>
        <w:t xml:space="preserve">, maka untuk </w:t>
      </w:r>
      <w:r>
        <w:rPr>
          <w:spacing w:val="-2"/>
          <w:sz w:val="24"/>
          <w:szCs w:val="24"/>
        </w:rPr>
        <w:t>m</w:t>
      </w:r>
      <w:r>
        <w:rPr>
          <w:spacing w:val="-1"/>
          <w:sz w:val="24"/>
          <w:szCs w:val="24"/>
        </w:rPr>
        <w:t>e</w:t>
      </w:r>
      <w:r>
        <w:rPr>
          <w:spacing w:val="2"/>
          <w:sz w:val="24"/>
          <w:szCs w:val="24"/>
        </w:rPr>
        <w:t>n</w:t>
      </w:r>
      <w:r>
        <w:rPr>
          <w:spacing w:val="-5"/>
          <w:sz w:val="24"/>
          <w:szCs w:val="24"/>
        </w:rPr>
        <w:t>y</w:t>
      </w:r>
      <w:r>
        <w:rPr>
          <w:spacing w:val="1"/>
          <w:sz w:val="24"/>
          <w:szCs w:val="24"/>
        </w:rPr>
        <w:t>e</w:t>
      </w:r>
      <w:r>
        <w:rPr>
          <w:sz w:val="24"/>
          <w:szCs w:val="24"/>
        </w:rPr>
        <w:t>les</w:t>
      </w:r>
      <w:r>
        <w:rPr>
          <w:spacing w:val="1"/>
          <w:sz w:val="24"/>
          <w:szCs w:val="24"/>
        </w:rPr>
        <w:t>a</w:t>
      </w:r>
      <w:r>
        <w:rPr>
          <w:sz w:val="24"/>
          <w:szCs w:val="24"/>
        </w:rPr>
        <w:t>ik</w:t>
      </w:r>
      <w:r>
        <w:rPr>
          <w:spacing w:val="2"/>
          <w:sz w:val="24"/>
          <w:szCs w:val="24"/>
        </w:rPr>
        <w:t>a</w:t>
      </w:r>
      <w:r>
        <w:rPr>
          <w:sz w:val="24"/>
          <w:szCs w:val="24"/>
        </w:rPr>
        <w:t>n p</w:t>
      </w:r>
      <w:r>
        <w:rPr>
          <w:spacing w:val="-1"/>
          <w:sz w:val="24"/>
          <w:szCs w:val="24"/>
        </w:rPr>
        <w:t>e</w:t>
      </w:r>
      <w:r>
        <w:rPr>
          <w:sz w:val="24"/>
          <w:szCs w:val="24"/>
        </w:rPr>
        <w:t>rt</w:t>
      </w:r>
      <w:r>
        <w:rPr>
          <w:spacing w:val="-1"/>
          <w:sz w:val="24"/>
          <w:szCs w:val="24"/>
        </w:rPr>
        <w:t>e</w:t>
      </w:r>
      <w:r>
        <w:rPr>
          <w:sz w:val="24"/>
          <w:szCs w:val="24"/>
        </w:rPr>
        <w:t>nta</w:t>
      </w:r>
      <w:r>
        <w:rPr>
          <w:spacing w:val="2"/>
          <w:sz w:val="24"/>
          <w:szCs w:val="24"/>
        </w:rPr>
        <w:t>n</w:t>
      </w:r>
      <w:r>
        <w:rPr>
          <w:spacing w:val="-2"/>
          <w:sz w:val="24"/>
          <w:szCs w:val="24"/>
        </w:rPr>
        <w:t>g</w:t>
      </w:r>
      <w:r>
        <w:rPr>
          <w:spacing w:val="-1"/>
          <w:sz w:val="24"/>
          <w:szCs w:val="24"/>
        </w:rPr>
        <w:t>a</w:t>
      </w:r>
      <w:r>
        <w:rPr>
          <w:sz w:val="24"/>
          <w:szCs w:val="24"/>
        </w:rPr>
        <w:t>n i</w:t>
      </w:r>
      <w:r>
        <w:rPr>
          <w:spacing w:val="1"/>
          <w:sz w:val="24"/>
          <w:szCs w:val="24"/>
        </w:rPr>
        <w:t>t</w:t>
      </w:r>
      <w:r>
        <w:rPr>
          <w:sz w:val="24"/>
          <w:szCs w:val="24"/>
        </w:rPr>
        <w:t>u dia</w:t>
      </w:r>
      <w:r>
        <w:rPr>
          <w:spacing w:val="2"/>
          <w:sz w:val="24"/>
          <w:szCs w:val="24"/>
        </w:rPr>
        <w:t>d</w:t>
      </w:r>
      <w:r>
        <w:rPr>
          <w:spacing w:val="-1"/>
          <w:sz w:val="24"/>
          <w:szCs w:val="24"/>
        </w:rPr>
        <w:t>a</w:t>
      </w:r>
      <w:r>
        <w:rPr>
          <w:sz w:val="24"/>
          <w:szCs w:val="24"/>
        </w:rPr>
        <w:t>k</w:t>
      </w:r>
      <w:r>
        <w:rPr>
          <w:spacing w:val="1"/>
          <w:sz w:val="24"/>
          <w:szCs w:val="24"/>
        </w:rPr>
        <w:t>a</w:t>
      </w:r>
      <w:r>
        <w:rPr>
          <w:sz w:val="24"/>
          <w:szCs w:val="24"/>
        </w:rPr>
        <w:t>nlah</w:t>
      </w:r>
      <w:r>
        <w:rPr>
          <w:spacing w:val="-4"/>
          <w:sz w:val="24"/>
          <w:szCs w:val="24"/>
        </w:rPr>
        <w:t xml:space="preserve"> </w:t>
      </w:r>
      <w:r>
        <w:rPr>
          <w:i/>
          <w:sz w:val="24"/>
          <w:szCs w:val="24"/>
        </w:rPr>
        <w:t>tar</w:t>
      </w:r>
      <w:r>
        <w:rPr>
          <w:i/>
          <w:spacing w:val="1"/>
          <w:sz w:val="24"/>
          <w:szCs w:val="24"/>
        </w:rPr>
        <w:t>j</w:t>
      </w:r>
      <w:r>
        <w:rPr>
          <w:i/>
          <w:sz w:val="24"/>
          <w:szCs w:val="24"/>
        </w:rPr>
        <w:t>i</w:t>
      </w:r>
      <w:r>
        <w:rPr>
          <w:i/>
          <w:spacing w:val="1"/>
          <w:sz w:val="24"/>
          <w:szCs w:val="24"/>
        </w:rPr>
        <w:t>h</w:t>
      </w:r>
      <w:r>
        <w:rPr>
          <w:sz w:val="24"/>
          <w:szCs w:val="24"/>
        </w:rPr>
        <w:t>.</w:t>
      </w:r>
      <w:r w:rsidR="00F022AB">
        <w:rPr>
          <w:rStyle w:val="FootnoteReference"/>
          <w:sz w:val="24"/>
          <w:szCs w:val="24"/>
        </w:rPr>
        <w:footnoteReference w:id="3"/>
      </w:r>
    </w:p>
    <w:p w14:paraId="78F8661D" w14:textId="21DCF99D" w:rsidR="00F022AB" w:rsidRDefault="00533C0F" w:rsidP="00F022AB">
      <w:pPr>
        <w:spacing w:before="1" w:line="360" w:lineRule="auto"/>
        <w:ind w:right="-40" w:firstLine="709"/>
        <w:jc w:val="both"/>
        <w:rPr>
          <w:sz w:val="24"/>
          <w:szCs w:val="24"/>
        </w:rPr>
      </w:pPr>
      <w:r>
        <w:rPr>
          <w:sz w:val="24"/>
          <w:szCs w:val="24"/>
        </w:rPr>
        <w:t>Muhamm</w:t>
      </w:r>
      <w:r>
        <w:rPr>
          <w:spacing w:val="-1"/>
          <w:sz w:val="24"/>
          <w:szCs w:val="24"/>
        </w:rPr>
        <w:t>a</w:t>
      </w:r>
      <w:r>
        <w:rPr>
          <w:sz w:val="24"/>
          <w:szCs w:val="24"/>
        </w:rPr>
        <w:t>d</w:t>
      </w:r>
      <w:r>
        <w:rPr>
          <w:spacing w:val="3"/>
          <w:sz w:val="24"/>
          <w:szCs w:val="24"/>
        </w:rPr>
        <w:t>i</w:t>
      </w:r>
      <w:r>
        <w:rPr>
          <w:spacing w:val="-5"/>
          <w:sz w:val="24"/>
          <w:szCs w:val="24"/>
        </w:rPr>
        <w:t>y</w:t>
      </w:r>
      <w:r>
        <w:rPr>
          <w:spacing w:val="-1"/>
          <w:sz w:val="24"/>
          <w:szCs w:val="24"/>
        </w:rPr>
        <w:t>a</w:t>
      </w:r>
      <w:r>
        <w:rPr>
          <w:sz w:val="24"/>
          <w:szCs w:val="24"/>
        </w:rPr>
        <w:t>h (</w:t>
      </w:r>
      <w:r>
        <w:rPr>
          <w:spacing w:val="2"/>
          <w:sz w:val="24"/>
          <w:szCs w:val="24"/>
        </w:rPr>
        <w:t>m</w:t>
      </w:r>
      <w:r>
        <w:rPr>
          <w:spacing w:val="-1"/>
          <w:sz w:val="24"/>
          <w:szCs w:val="24"/>
        </w:rPr>
        <w:t>e</w:t>
      </w:r>
      <w:r>
        <w:rPr>
          <w:sz w:val="24"/>
          <w:szCs w:val="24"/>
        </w:rPr>
        <w:t>lalui lemb</w:t>
      </w:r>
      <w:r>
        <w:rPr>
          <w:spacing w:val="-1"/>
          <w:sz w:val="24"/>
          <w:szCs w:val="24"/>
        </w:rPr>
        <w:t>a</w:t>
      </w:r>
      <w:r>
        <w:rPr>
          <w:sz w:val="24"/>
          <w:szCs w:val="24"/>
        </w:rPr>
        <w:t>ga Ma</w:t>
      </w:r>
      <w:r>
        <w:rPr>
          <w:spacing w:val="2"/>
          <w:sz w:val="24"/>
          <w:szCs w:val="24"/>
        </w:rPr>
        <w:t>j</w:t>
      </w:r>
      <w:r>
        <w:rPr>
          <w:spacing w:val="-1"/>
          <w:sz w:val="24"/>
          <w:szCs w:val="24"/>
        </w:rPr>
        <w:t>e</w:t>
      </w:r>
      <w:r>
        <w:rPr>
          <w:sz w:val="24"/>
          <w:szCs w:val="24"/>
        </w:rPr>
        <w:t>l</w:t>
      </w:r>
      <w:r>
        <w:rPr>
          <w:spacing w:val="1"/>
          <w:sz w:val="24"/>
          <w:szCs w:val="24"/>
        </w:rPr>
        <w:t>i</w:t>
      </w:r>
      <w:r>
        <w:rPr>
          <w:sz w:val="24"/>
          <w:szCs w:val="24"/>
        </w:rPr>
        <w:t>s</w:t>
      </w:r>
      <w:r>
        <w:rPr>
          <w:spacing w:val="1"/>
          <w:sz w:val="24"/>
          <w:szCs w:val="24"/>
        </w:rPr>
        <w:t xml:space="preserve"> </w:t>
      </w:r>
      <w:r>
        <w:rPr>
          <w:spacing w:val="-1"/>
          <w:sz w:val="24"/>
          <w:szCs w:val="24"/>
        </w:rPr>
        <w:t>a</w:t>
      </w:r>
      <w:r>
        <w:rPr>
          <w:spacing w:val="3"/>
          <w:sz w:val="24"/>
          <w:szCs w:val="24"/>
        </w:rPr>
        <w:t>t</w:t>
      </w:r>
      <w:r>
        <w:rPr>
          <w:spacing w:val="-1"/>
          <w:sz w:val="24"/>
          <w:szCs w:val="24"/>
        </w:rPr>
        <w:t>a</w:t>
      </w:r>
      <w:r>
        <w:rPr>
          <w:sz w:val="24"/>
          <w:szCs w:val="24"/>
        </w:rPr>
        <w:t>u</w:t>
      </w:r>
      <w:r>
        <w:rPr>
          <w:spacing w:val="3"/>
          <w:sz w:val="24"/>
          <w:szCs w:val="24"/>
        </w:rPr>
        <w:t xml:space="preserve"> </w:t>
      </w:r>
      <w:r>
        <w:rPr>
          <w:spacing w:val="-3"/>
          <w:sz w:val="24"/>
          <w:szCs w:val="24"/>
        </w:rPr>
        <w:t>L</w:t>
      </w:r>
      <w:r>
        <w:rPr>
          <w:spacing w:val="-1"/>
          <w:sz w:val="24"/>
          <w:szCs w:val="24"/>
        </w:rPr>
        <w:t>a</w:t>
      </w:r>
      <w:r>
        <w:rPr>
          <w:sz w:val="24"/>
          <w:szCs w:val="24"/>
        </w:rPr>
        <w:t>jnah T</w:t>
      </w:r>
      <w:r>
        <w:rPr>
          <w:spacing w:val="-1"/>
          <w:sz w:val="24"/>
          <w:szCs w:val="24"/>
        </w:rPr>
        <w:t>a</w:t>
      </w:r>
      <w:r>
        <w:rPr>
          <w:sz w:val="24"/>
          <w:szCs w:val="24"/>
        </w:rPr>
        <w:t>rjih</w:t>
      </w:r>
      <w:r>
        <w:rPr>
          <w:spacing w:val="2"/>
          <w:sz w:val="24"/>
          <w:szCs w:val="24"/>
        </w:rPr>
        <w:t>n</w:t>
      </w:r>
      <w:r>
        <w:rPr>
          <w:spacing w:val="-5"/>
          <w:sz w:val="24"/>
          <w:szCs w:val="24"/>
        </w:rPr>
        <w:t>y</w:t>
      </w:r>
      <w:r>
        <w:rPr>
          <w:spacing w:val="1"/>
          <w:sz w:val="24"/>
          <w:szCs w:val="24"/>
        </w:rPr>
        <w:t>a</w:t>
      </w:r>
      <w:r>
        <w:rPr>
          <w:sz w:val="24"/>
          <w:szCs w:val="24"/>
        </w:rPr>
        <w:t>) d</w:t>
      </w:r>
      <w:r>
        <w:rPr>
          <w:spacing w:val="-1"/>
          <w:sz w:val="24"/>
          <w:szCs w:val="24"/>
        </w:rPr>
        <w:t>a</w:t>
      </w:r>
      <w:r>
        <w:rPr>
          <w:sz w:val="24"/>
          <w:szCs w:val="24"/>
        </w:rPr>
        <w:t>lam</w:t>
      </w:r>
      <w:r>
        <w:rPr>
          <w:spacing w:val="1"/>
          <w:sz w:val="24"/>
          <w:szCs w:val="24"/>
        </w:rPr>
        <w:t xml:space="preserve"> </w:t>
      </w:r>
      <w:r>
        <w:rPr>
          <w:sz w:val="24"/>
          <w:szCs w:val="24"/>
        </w:rPr>
        <w:t>soa</w:t>
      </w:r>
      <w:r>
        <w:rPr>
          <w:spacing w:val="3"/>
          <w:sz w:val="24"/>
          <w:szCs w:val="24"/>
        </w:rPr>
        <w:t>l</w:t>
      </w:r>
      <w:r>
        <w:rPr>
          <w:sz w:val="24"/>
          <w:szCs w:val="24"/>
        </w:rPr>
        <w:t>-soal</w:t>
      </w:r>
      <w:r>
        <w:rPr>
          <w:spacing w:val="3"/>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me</w:t>
      </w:r>
      <w:r>
        <w:rPr>
          <w:spacing w:val="2"/>
          <w:sz w:val="24"/>
          <w:szCs w:val="24"/>
        </w:rPr>
        <w:t>n</w:t>
      </w:r>
      <w:r>
        <w:rPr>
          <w:spacing w:val="-5"/>
          <w:sz w:val="24"/>
          <w:szCs w:val="24"/>
        </w:rPr>
        <w:t>y</w:t>
      </w:r>
      <w:r>
        <w:rPr>
          <w:spacing w:val="1"/>
          <w:sz w:val="24"/>
          <w:szCs w:val="24"/>
        </w:rPr>
        <w:t>a</w:t>
      </w:r>
      <w:r>
        <w:rPr>
          <w:spacing w:val="2"/>
          <w:sz w:val="24"/>
          <w:szCs w:val="24"/>
        </w:rPr>
        <w:t>n</w:t>
      </w:r>
      <w:r>
        <w:rPr>
          <w:spacing w:val="-2"/>
          <w:sz w:val="24"/>
          <w:szCs w:val="24"/>
        </w:rPr>
        <w:t>g</w:t>
      </w:r>
      <w:r>
        <w:rPr>
          <w:sz w:val="24"/>
          <w:szCs w:val="24"/>
        </w:rPr>
        <w:t>kut ibad</w:t>
      </w:r>
      <w:r>
        <w:rPr>
          <w:spacing w:val="-1"/>
          <w:sz w:val="24"/>
          <w:szCs w:val="24"/>
        </w:rPr>
        <w:t>a</w:t>
      </w:r>
      <w:r>
        <w:rPr>
          <w:sz w:val="24"/>
          <w:szCs w:val="24"/>
        </w:rPr>
        <w:t>h d</w:t>
      </w:r>
      <w:r>
        <w:rPr>
          <w:spacing w:val="-1"/>
          <w:sz w:val="24"/>
          <w:szCs w:val="24"/>
        </w:rPr>
        <w:t>a</w:t>
      </w:r>
      <w:r>
        <w:rPr>
          <w:sz w:val="24"/>
          <w:szCs w:val="24"/>
        </w:rPr>
        <w:t>n mu’</w:t>
      </w:r>
      <w:r>
        <w:rPr>
          <w:spacing w:val="-1"/>
          <w:sz w:val="24"/>
          <w:szCs w:val="24"/>
        </w:rPr>
        <w:t>a</w:t>
      </w:r>
      <w:r>
        <w:rPr>
          <w:sz w:val="24"/>
          <w:szCs w:val="24"/>
        </w:rPr>
        <w:t>mal</w:t>
      </w:r>
      <w:r>
        <w:rPr>
          <w:spacing w:val="-1"/>
          <w:sz w:val="24"/>
          <w:szCs w:val="24"/>
        </w:rPr>
        <w:t>a</w:t>
      </w:r>
      <w:r>
        <w:rPr>
          <w:sz w:val="24"/>
          <w:szCs w:val="24"/>
        </w:rPr>
        <w:t>h b</w:t>
      </w:r>
      <w:r>
        <w:rPr>
          <w:spacing w:val="-1"/>
          <w:sz w:val="24"/>
          <w:szCs w:val="24"/>
        </w:rPr>
        <w:t>e</w:t>
      </w:r>
      <w:r>
        <w:rPr>
          <w:sz w:val="24"/>
          <w:szCs w:val="24"/>
        </w:rPr>
        <w:t>rsumb</w:t>
      </w:r>
      <w:r>
        <w:rPr>
          <w:spacing w:val="-1"/>
          <w:sz w:val="24"/>
          <w:szCs w:val="24"/>
        </w:rPr>
        <w:t>e</w:t>
      </w:r>
      <w:r>
        <w:rPr>
          <w:sz w:val="24"/>
          <w:szCs w:val="24"/>
        </w:rPr>
        <w:t>r k</w:t>
      </w:r>
      <w:r>
        <w:rPr>
          <w:spacing w:val="1"/>
          <w:sz w:val="24"/>
          <w:szCs w:val="24"/>
        </w:rPr>
        <w:t>e</w:t>
      </w:r>
      <w:r>
        <w:rPr>
          <w:sz w:val="24"/>
          <w:szCs w:val="24"/>
        </w:rPr>
        <w:t>p</w:t>
      </w:r>
      <w:r>
        <w:rPr>
          <w:spacing w:val="-1"/>
          <w:sz w:val="24"/>
          <w:szCs w:val="24"/>
        </w:rPr>
        <w:t>a</w:t>
      </w:r>
      <w:r>
        <w:rPr>
          <w:sz w:val="24"/>
          <w:szCs w:val="24"/>
        </w:rPr>
        <w:t>da</w:t>
      </w:r>
      <w:r>
        <w:rPr>
          <w:spacing w:val="2"/>
          <w:sz w:val="24"/>
          <w:szCs w:val="24"/>
        </w:rPr>
        <w:t xml:space="preserve"> </w:t>
      </w:r>
      <w:r>
        <w:rPr>
          <w:spacing w:val="-1"/>
          <w:sz w:val="24"/>
          <w:szCs w:val="24"/>
        </w:rPr>
        <w:t>a</w:t>
      </w:r>
      <w:r>
        <w:rPr>
          <w:spacing w:val="1"/>
          <w:sz w:val="24"/>
          <w:szCs w:val="24"/>
        </w:rPr>
        <w:t>l</w:t>
      </w:r>
      <w:r>
        <w:rPr>
          <w:spacing w:val="-1"/>
          <w:sz w:val="24"/>
          <w:szCs w:val="24"/>
        </w:rPr>
        <w:t>-</w:t>
      </w:r>
      <w:r>
        <w:rPr>
          <w:sz w:val="24"/>
          <w:szCs w:val="24"/>
        </w:rPr>
        <w:t>Q</w:t>
      </w:r>
      <w:r>
        <w:rPr>
          <w:spacing w:val="2"/>
          <w:sz w:val="24"/>
          <w:szCs w:val="24"/>
        </w:rPr>
        <w:t>u</w:t>
      </w:r>
      <w:r>
        <w:rPr>
          <w:sz w:val="24"/>
          <w:szCs w:val="24"/>
        </w:rPr>
        <w:t>r</w:t>
      </w:r>
      <w:r>
        <w:rPr>
          <w:spacing w:val="-1"/>
          <w:sz w:val="24"/>
          <w:szCs w:val="24"/>
        </w:rPr>
        <w:t>’a</w:t>
      </w:r>
      <w:r>
        <w:rPr>
          <w:sz w:val="24"/>
          <w:szCs w:val="24"/>
        </w:rPr>
        <w:t>n</w:t>
      </w:r>
      <w:r>
        <w:rPr>
          <w:spacing w:val="1"/>
          <w:sz w:val="24"/>
          <w:szCs w:val="24"/>
        </w:rPr>
        <w:t xml:space="preserve"> </w:t>
      </w:r>
      <w:r>
        <w:rPr>
          <w:sz w:val="24"/>
          <w:szCs w:val="24"/>
        </w:rPr>
        <w:t>d</w:t>
      </w:r>
      <w:r>
        <w:rPr>
          <w:spacing w:val="-1"/>
          <w:sz w:val="24"/>
          <w:szCs w:val="24"/>
        </w:rPr>
        <w:t>a</w:t>
      </w:r>
      <w:r>
        <w:rPr>
          <w:sz w:val="24"/>
          <w:szCs w:val="24"/>
        </w:rPr>
        <w:t>n</w:t>
      </w:r>
      <w:r>
        <w:rPr>
          <w:spacing w:val="3"/>
          <w:sz w:val="24"/>
          <w:szCs w:val="24"/>
        </w:rPr>
        <w:t xml:space="preserve"> </w:t>
      </w:r>
      <w:r>
        <w:rPr>
          <w:spacing w:val="-1"/>
          <w:sz w:val="24"/>
          <w:szCs w:val="24"/>
        </w:rPr>
        <w:t>a</w:t>
      </w:r>
      <w:r>
        <w:rPr>
          <w:spacing w:val="2"/>
          <w:sz w:val="24"/>
          <w:szCs w:val="24"/>
        </w:rPr>
        <w:t>l</w:t>
      </w:r>
      <w:r w:rsidR="002F1927">
        <w:rPr>
          <w:spacing w:val="2"/>
          <w:sz w:val="24"/>
          <w:szCs w:val="24"/>
        </w:rPr>
        <w:t>-</w:t>
      </w:r>
      <w:r>
        <w:rPr>
          <w:spacing w:val="1"/>
          <w:sz w:val="24"/>
          <w:szCs w:val="24"/>
        </w:rPr>
        <w:t>S</w:t>
      </w:r>
      <w:r>
        <w:rPr>
          <w:sz w:val="24"/>
          <w:szCs w:val="24"/>
        </w:rPr>
        <w:t>un</w:t>
      </w:r>
      <w:r>
        <w:rPr>
          <w:spacing w:val="-1"/>
          <w:sz w:val="24"/>
          <w:szCs w:val="24"/>
        </w:rPr>
        <w:t>a</w:t>
      </w:r>
      <w:r>
        <w:rPr>
          <w:sz w:val="24"/>
          <w:szCs w:val="24"/>
        </w:rPr>
        <w:t>h.</w:t>
      </w:r>
      <w:r>
        <w:rPr>
          <w:spacing w:val="1"/>
          <w:sz w:val="24"/>
          <w:szCs w:val="24"/>
        </w:rPr>
        <w:t xml:space="preserve"> S</w:t>
      </w:r>
      <w:r>
        <w:rPr>
          <w:spacing w:val="-1"/>
          <w:sz w:val="24"/>
          <w:szCs w:val="24"/>
        </w:rPr>
        <w:t>e</w:t>
      </w:r>
      <w:r>
        <w:rPr>
          <w:sz w:val="24"/>
          <w:szCs w:val="24"/>
        </w:rPr>
        <w:t>d</w:t>
      </w:r>
      <w:r>
        <w:rPr>
          <w:spacing w:val="-1"/>
          <w:sz w:val="24"/>
          <w:szCs w:val="24"/>
        </w:rPr>
        <w:t>a</w:t>
      </w:r>
      <w:r>
        <w:rPr>
          <w:spacing w:val="2"/>
          <w:sz w:val="24"/>
          <w:szCs w:val="24"/>
        </w:rPr>
        <w:t>n</w:t>
      </w:r>
      <w:r>
        <w:rPr>
          <w:spacing w:val="-2"/>
          <w:sz w:val="24"/>
          <w:szCs w:val="24"/>
        </w:rPr>
        <w:t>g</w:t>
      </w:r>
      <w:r>
        <w:rPr>
          <w:sz w:val="24"/>
          <w:szCs w:val="24"/>
        </w:rPr>
        <w:t>k</w:t>
      </w:r>
      <w:r>
        <w:rPr>
          <w:spacing w:val="-1"/>
          <w:sz w:val="24"/>
          <w:szCs w:val="24"/>
        </w:rPr>
        <w:t>a</w:t>
      </w:r>
      <w:r>
        <w:rPr>
          <w:sz w:val="24"/>
          <w:szCs w:val="24"/>
        </w:rPr>
        <w:t>n i</w:t>
      </w:r>
      <w:r>
        <w:rPr>
          <w:spacing w:val="1"/>
          <w:sz w:val="24"/>
          <w:szCs w:val="24"/>
        </w:rPr>
        <w:t>j</w:t>
      </w:r>
      <w:r>
        <w:rPr>
          <w:sz w:val="24"/>
          <w:szCs w:val="24"/>
        </w:rPr>
        <w:t>t</w:t>
      </w:r>
      <w:r>
        <w:rPr>
          <w:spacing w:val="1"/>
          <w:sz w:val="24"/>
          <w:szCs w:val="24"/>
        </w:rPr>
        <w:t>i</w:t>
      </w:r>
      <w:r>
        <w:rPr>
          <w:sz w:val="24"/>
          <w:szCs w:val="24"/>
        </w:rPr>
        <w:t>h</w:t>
      </w:r>
      <w:r>
        <w:rPr>
          <w:spacing w:val="-1"/>
          <w:sz w:val="24"/>
          <w:szCs w:val="24"/>
        </w:rPr>
        <w:t>a</w:t>
      </w:r>
      <w:r>
        <w:rPr>
          <w:sz w:val="24"/>
          <w:szCs w:val="24"/>
        </w:rPr>
        <w:t>d h</w:t>
      </w:r>
      <w:r>
        <w:rPr>
          <w:spacing w:val="-1"/>
          <w:sz w:val="24"/>
          <w:szCs w:val="24"/>
        </w:rPr>
        <w:t>a</w:t>
      </w:r>
      <w:r>
        <w:rPr>
          <w:spacing w:val="5"/>
          <w:sz w:val="24"/>
          <w:szCs w:val="24"/>
        </w:rPr>
        <w:t>n</w:t>
      </w:r>
      <w:r>
        <w:rPr>
          <w:spacing w:val="-5"/>
          <w:sz w:val="24"/>
          <w:szCs w:val="24"/>
        </w:rPr>
        <w:t>y</w:t>
      </w:r>
      <w:r>
        <w:rPr>
          <w:spacing w:val="-1"/>
          <w:sz w:val="24"/>
          <w:szCs w:val="24"/>
        </w:rPr>
        <w:t>a</w:t>
      </w:r>
      <w:r>
        <w:rPr>
          <w:spacing w:val="3"/>
          <w:sz w:val="24"/>
          <w:szCs w:val="24"/>
        </w:rPr>
        <w:t>l</w:t>
      </w:r>
      <w:r>
        <w:rPr>
          <w:spacing w:val="-1"/>
          <w:sz w:val="24"/>
          <w:szCs w:val="24"/>
        </w:rPr>
        <w:t>a</w:t>
      </w:r>
      <w:r>
        <w:rPr>
          <w:sz w:val="24"/>
          <w:szCs w:val="24"/>
        </w:rPr>
        <w:t>h me</w:t>
      </w:r>
      <w:r>
        <w:rPr>
          <w:spacing w:val="-1"/>
          <w:sz w:val="24"/>
          <w:szCs w:val="24"/>
        </w:rPr>
        <w:t>r</w:t>
      </w:r>
      <w:r>
        <w:rPr>
          <w:sz w:val="24"/>
          <w:szCs w:val="24"/>
        </w:rPr>
        <w:t>up</w:t>
      </w:r>
      <w:r>
        <w:rPr>
          <w:spacing w:val="-1"/>
          <w:sz w:val="24"/>
          <w:szCs w:val="24"/>
        </w:rPr>
        <w:t>a</w:t>
      </w:r>
      <w:r>
        <w:rPr>
          <w:sz w:val="24"/>
          <w:szCs w:val="24"/>
        </w:rPr>
        <w:t>k</w:t>
      </w:r>
      <w:r>
        <w:rPr>
          <w:spacing w:val="-1"/>
          <w:sz w:val="24"/>
          <w:szCs w:val="24"/>
        </w:rPr>
        <w:t>a</w:t>
      </w:r>
      <w:r>
        <w:rPr>
          <w:sz w:val="24"/>
          <w:szCs w:val="24"/>
        </w:rPr>
        <w:t>n jal</w:t>
      </w:r>
      <w:r>
        <w:rPr>
          <w:spacing w:val="-1"/>
          <w:sz w:val="24"/>
          <w:szCs w:val="24"/>
        </w:rPr>
        <w:t>a</w:t>
      </w:r>
      <w:r>
        <w:rPr>
          <w:sz w:val="24"/>
          <w:szCs w:val="24"/>
        </w:rPr>
        <w:t>n untuk meng</w:t>
      </w:r>
      <w:r>
        <w:rPr>
          <w:spacing w:val="-1"/>
          <w:sz w:val="24"/>
          <w:szCs w:val="24"/>
        </w:rPr>
        <w:t>e</w:t>
      </w:r>
      <w:r>
        <w:rPr>
          <w:sz w:val="24"/>
          <w:szCs w:val="24"/>
        </w:rPr>
        <w:t>luark</w:t>
      </w:r>
      <w:r>
        <w:rPr>
          <w:spacing w:val="-2"/>
          <w:sz w:val="24"/>
          <w:szCs w:val="24"/>
        </w:rPr>
        <w:t>a</w:t>
      </w:r>
      <w:r>
        <w:rPr>
          <w:sz w:val="24"/>
          <w:szCs w:val="24"/>
        </w:rPr>
        <w:t>n hukum</w:t>
      </w:r>
      <w:r>
        <w:rPr>
          <w:spacing w:val="2"/>
          <w:sz w:val="24"/>
          <w:szCs w:val="24"/>
        </w:rPr>
        <w:t xml:space="preserve"> </w:t>
      </w:r>
      <w:r>
        <w:rPr>
          <w:sz w:val="24"/>
          <w:szCs w:val="24"/>
        </w:rPr>
        <w:t>d</w:t>
      </w:r>
      <w:r>
        <w:rPr>
          <w:spacing w:val="-1"/>
          <w:sz w:val="24"/>
          <w:szCs w:val="24"/>
        </w:rPr>
        <w:t>a</w:t>
      </w:r>
      <w:r>
        <w:rPr>
          <w:sz w:val="24"/>
          <w:szCs w:val="24"/>
        </w:rPr>
        <w:t>ri dua sumb</w:t>
      </w:r>
      <w:r>
        <w:rPr>
          <w:spacing w:val="-1"/>
          <w:sz w:val="24"/>
          <w:szCs w:val="24"/>
        </w:rPr>
        <w:t>e</w:t>
      </w:r>
      <w:r>
        <w:rPr>
          <w:sz w:val="24"/>
          <w:szCs w:val="24"/>
        </w:rPr>
        <w:t>r te</w:t>
      </w:r>
      <w:r>
        <w:rPr>
          <w:spacing w:val="-1"/>
          <w:sz w:val="24"/>
          <w:szCs w:val="24"/>
        </w:rPr>
        <w:t>r</w:t>
      </w:r>
      <w:r>
        <w:rPr>
          <w:sz w:val="24"/>
          <w:szCs w:val="24"/>
        </w:rPr>
        <w:t>s</w:t>
      </w:r>
      <w:r>
        <w:rPr>
          <w:spacing w:val="-1"/>
          <w:sz w:val="24"/>
          <w:szCs w:val="24"/>
        </w:rPr>
        <w:t>e</w:t>
      </w:r>
      <w:r>
        <w:rPr>
          <w:sz w:val="24"/>
          <w:szCs w:val="24"/>
        </w:rPr>
        <w:t>but,</w:t>
      </w:r>
      <w:r>
        <w:rPr>
          <w:spacing w:val="2"/>
          <w:sz w:val="24"/>
          <w:szCs w:val="24"/>
        </w:rPr>
        <w:t xml:space="preserve"> </w:t>
      </w:r>
      <w:r>
        <w:rPr>
          <w:sz w:val="24"/>
          <w:szCs w:val="24"/>
        </w:rPr>
        <w:t>s</w:t>
      </w:r>
      <w:r>
        <w:rPr>
          <w:spacing w:val="-1"/>
          <w:sz w:val="24"/>
          <w:szCs w:val="24"/>
        </w:rPr>
        <w:t>e</w:t>
      </w:r>
      <w:r>
        <w:rPr>
          <w:sz w:val="24"/>
          <w:szCs w:val="24"/>
        </w:rPr>
        <w:t>b</w:t>
      </w:r>
      <w:r>
        <w:rPr>
          <w:spacing w:val="1"/>
          <w:sz w:val="24"/>
          <w:szCs w:val="24"/>
        </w:rPr>
        <w:t>a</w:t>
      </w:r>
      <w:r>
        <w:rPr>
          <w:spacing w:val="-2"/>
          <w:sz w:val="24"/>
          <w:szCs w:val="24"/>
        </w:rPr>
        <w:t>g</w:t>
      </w:r>
      <w:r>
        <w:rPr>
          <w:spacing w:val="-1"/>
          <w:sz w:val="24"/>
          <w:szCs w:val="24"/>
        </w:rPr>
        <w:t>a</w:t>
      </w:r>
      <w:r>
        <w:rPr>
          <w:sz w:val="24"/>
          <w:szCs w:val="24"/>
        </w:rPr>
        <w:t>i</w:t>
      </w:r>
      <w:r>
        <w:rPr>
          <w:spacing w:val="1"/>
          <w:sz w:val="24"/>
          <w:szCs w:val="24"/>
        </w:rPr>
        <w:t>m</w:t>
      </w:r>
      <w:r>
        <w:rPr>
          <w:spacing w:val="-1"/>
          <w:sz w:val="24"/>
          <w:szCs w:val="24"/>
        </w:rPr>
        <w:t>a</w:t>
      </w:r>
      <w:r>
        <w:rPr>
          <w:spacing w:val="2"/>
          <w:sz w:val="24"/>
          <w:szCs w:val="24"/>
        </w:rPr>
        <w:t>n</w:t>
      </w:r>
      <w:r>
        <w:rPr>
          <w:sz w:val="24"/>
          <w:szCs w:val="24"/>
        </w:rPr>
        <w:t>a disebutkan d</w:t>
      </w:r>
      <w:r>
        <w:rPr>
          <w:spacing w:val="-1"/>
          <w:sz w:val="24"/>
          <w:szCs w:val="24"/>
        </w:rPr>
        <w:t>a</w:t>
      </w:r>
      <w:r>
        <w:rPr>
          <w:sz w:val="24"/>
          <w:szCs w:val="24"/>
        </w:rPr>
        <w:t>lam Himp</w:t>
      </w:r>
      <w:r>
        <w:rPr>
          <w:spacing w:val="3"/>
          <w:sz w:val="24"/>
          <w:szCs w:val="24"/>
        </w:rPr>
        <w:t>u</w:t>
      </w:r>
      <w:r>
        <w:rPr>
          <w:sz w:val="24"/>
          <w:szCs w:val="24"/>
        </w:rPr>
        <w:t>n</w:t>
      </w:r>
      <w:r>
        <w:rPr>
          <w:spacing w:val="-1"/>
          <w:sz w:val="24"/>
          <w:szCs w:val="24"/>
        </w:rPr>
        <w:t>a</w:t>
      </w:r>
      <w:r>
        <w:rPr>
          <w:sz w:val="24"/>
          <w:szCs w:val="24"/>
        </w:rPr>
        <w:t xml:space="preserve">n </w:t>
      </w:r>
      <w:r>
        <w:rPr>
          <w:spacing w:val="1"/>
          <w:sz w:val="24"/>
          <w:szCs w:val="24"/>
        </w:rPr>
        <w:t>P</w:t>
      </w:r>
      <w:r>
        <w:rPr>
          <w:sz w:val="24"/>
          <w:szCs w:val="24"/>
        </w:rPr>
        <w:t>utusan T</w:t>
      </w:r>
      <w:r>
        <w:rPr>
          <w:spacing w:val="-1"/>
          <w:sz w:val="24"/>
          <w:szCs w:val="24"/>
        </w:rPr>
        <w:t>a</w:t>
      </w:r>
      <w:r>
        <w:rPr>
          <w:sz w:val="24"/>
          <w:szCs w:val="24"/>
        </w:rPr>
        <w:t>rjih b</w:t>
      </w:r>
      <w:r>
        <w:rPr>
          <w:spacing w:val="-1"/>
          <w:sz w:val="24"/>
          <w:szCs w:val="24"/>
        </w:rPr>
        <w:t>e</w:t>
      </w:r>
      <w:r>
        <w:rPr>
          <w:sz w:val="24"/>
          <w:szCs w:val="24"/>
        </w:rPr>
        <w:t>rikut:</w:t>
      </w:r>
    </w:p>
    <w:p w14:paraId="123A4A47" w14:textId="0972FE48" w:rsidR="00AA16B5" w:rsidRDefault="00533C0F" w:rsidP="00AA16B5">
      <w:pPr>
        <w:pStyle w:val="ListParagraph"/>
        <w:numPr>
          <w:ilvl w:val="0"/>
          <w:numId w:val="3"/>
        </w:numPr>
        <w:spacing w:before="1" w:line="360" w:lineRule="auto"/>
        <w:ind w:left="426" w:right="-40"/>
        <w:jc w:val="both"/>
        <w:rPr>
          <w:sz w:val="24"/>
          <w:szCs w:val="24"/>
        </w:rPr>
      </w:pPr>
      <w:r w:rsidRPr="00F022AB">
        <w:rPr>
          <w:spacing w:val="-2"/>
          <w:sz w:val="24"/>
          <w:szCs w:val="24"/>
        </w:rPr>
        <w:t>B</w:t>
      </w:r>
      <w:r w:rsidRPr="00F022AB">
        <w:rPr>
          <w:spacing w:val="-1"/>
          <w:sz w:val="24"/>
          <w:szCs w:val="24"/>
        </w:rPr>
        <w:t>a</w:t>
      </w:r>
      <w:r w:rsidRPr="00F022AB">
        <w:rPr>
          <w:sz w:val="24"/>
          <w:szCs w:val="24"/>
        </w:rPr>
        <w:t>h</w:t>
      </w:r>
      <w:r w:rsidRPr="00F022AB">
        <w:rPr>
          <w:spacing w:val="2"/>
          <w:sz w:val="24"/>
          <w:szCs w:val="24"/>
        </w:rPr>
        <w:t>w</w:t>
      </w:r>
      <w:r w:rsidRPr="00F022AB">
        <w:rPr>
          <w:sz w:val="24"/>
          <w:szCs w:val="24"/>
        </w:rPr>
        <w:t xml:space="preserve">a </w:t>
      </w:r>
      <w:r w:rsidRPr="00F022AB">
        <w:rPr>
          <w:spacing w:val="2"/>
          <w:sz w:val="24"/>
          <w:szCs w:val="24"/>
        </w:rPr>
        <w:t>d</w:t>
      </w:r>
      <w:r w:rsidRPr="00F022AB">
        <w:rPr>
          <w:spacing w:val="-1"/>
          <w:sz w:val="24"/>
          <w:szCs w:val="24"/>
        </w:rPr>
        <w:t>a</w:t>
      </w:r>
      <w:r w:rsidRPr="00F022AB">
        <w:rPr>
          <w:sz w:val="24"/>
          <w:szCs w:val="24"/>
        </w:rPr>
        <w:t>s</w:t>
      </w:r>
      <w:r w:rsidRPr="00F022AB">
        <w:rPr>
          <w:spacing w:val="-1"/>
          <w:sz w:val="24"/>
          <w:szCs w:val="24"/>
        </w:rPr>
        <w:t>a</w:t>
      </w:r>
      <w:r w:rsidRPr="00F022AB">
        <w:rPr>
          <w:sz w:val="24"/>
          <w:szCs w:val="24"/>
        </w:rPr>
        <w:t>r</w:t>
      </w:r>
      <w:r w:rsidR="008E0F42">
        <w:rPr>
          <w:sz w:val="24"/>
          <w:szCs w:val="24"/>
        </w:rPr>
        <w:t xml:space="preserve"> </w:t>
      </w:r>
      <w:r w:rsidRPr="00F022AB">
        <w:rPr>
          <w:sz w:val="24"/>
          <w:szCs w:val="24"/>
        </w:rPr>
        <w:t>mu</w:t>
      </w:r>
      <w:r w:rsidRPr="00F022AB">
        <w:rPr>
          <w:spacing w:val="1"/>
          <w:sz w:val="24"/>
          <w:szCs w:val="24"/>
        </w:rPr>
        <w:t>t</w:t>
      </w:r>
      <w:r w:rsidRPr="00F022AB">
        <w:rPr>
          <w:sz w:val="24"/>
          <w:szCs w:val="24"/>
        </w:rPr>
        <w:t xml:space="preserve">lak untuk </w:t>
      </w:r>
      <w:r w:rsidRPr="00F022AB">
        <w:rPr>
          <w:spacing w:val="-2"/>
          <w:sz w:val="24"/>
          <w:szCs w:val="24"/>
        </w:rPr>
        <w:t>b</w:t>
      </w:r>
      <w:r w:rsidRPr="00F022AB">
        <w:rPr>
          <w:spacing w:val="-3"/>
          <w:sz w:val="24"/>
          <w:szCs w:val="24"/>
        </w:rPr>
        <w:t>er</w:t>
      </w:r>
      <w:r w:rsidRPr="00F022AB">
        <w:rPr>
          <w:spacing w:val="-2"/>
          <w:sz w:val="24"/>
          <w:szCs w:val="24"/>
        </w:rPr>
        <w:t>huku</w:t>
      </w:r>
      <w:r w:rsidRPr="00F022AB">
        <w:rPr>
          <w:sz w:val="24"/>
          <w:szCs w:val="24"/>
        </w:rPr>
        <w:t>m d</w:t>
      </w:r>
      <w:r w:rsidRPr="00F022AB">
        <w:rPr>
          <w:spacing w:val="-1"/>
          <w:sz w:val="24"/>
          <w:szCs w:val="24"/>
        </w:rPr>
        <w:t>a</w:t>
      </w:r>
      <w:r w:rsidRPr="00F022AB">
        <w:rPr>
          <w:sz w:val="24"/>
          <w:szCs w:val="24"/>
        </w:rPr>
        <w:t>lam</w:t>
      </w:r>
      <w:r w:rsidRPr="00F022AB">
        <w:rPr>
          <w:spacing w:val="7"/>
          <w:sz w:val="24"/>
          <w:szCs w:val="24"/>
        </w:rPr>
        <w:t xml:space="preserve"> </w:t>
      </w:r>
      <w:r w:rsidRPr="00F022AB">
        <w:rPr>
          <w:spacing w:val="-1"/>
          <w:sz w:val="24"/>
          <w:szCs w:val="24"/>
        </w:rPr>
        <w:t>a</w:t>
      </w:r>
      <w:r w:rsidRPr="00F022AB">
        <w:rPr>
          <w:spacing w:val="-2"/>
          <w:sz w:val="24"/>
          <w:szCs w:val="24"/>
        </w:rPr>
        <w:t>g</w:t>
      </w:r>
      <w:r w:rsidRPr="00F022AB">
        <w:rPr>
          <w:spacing w:val="1"/>
          <w:sz w:val="24"/>
          <w:szCs w:val="24"/>
        </w:rPr>
        <w:t>a</w:t>
      </w:r>
      <w:r w:rsidRPr="00F022AB">
        <w:rPr>
          <w:sz w:val="24"/>
          <w:szCs w:val="24"/>
        </w:rPr>
        <w:t>ma</w:t>
      </w:r>
      <w:r w:rsidRPr="00F022AB">
        <w:rPr>
          <w:spacing w:val="9"/>
          <w:sz w:val="24"/>
          <w:szCs w:val="24"/>
        </w:rPr>
        <w:t xml:space="preserve"> </w:t>
      </w:r>
      <w:r w:rsidRPr="00F022AB">
        <w:rPr>
          <w:spacing w:val="-6"/>
          <w:sz w:val="24"/>
          <w:szCs w:val="24"/>
        </w:rPr>
        <w:t>I</w:t>
      </w:r>
      <w:r w:rsidRPr="00F022AB">
        <w:rPr>
          <w:sz w:val="24"/>
          <w:szCs w:val="24"/>
        </w:rPr>
        <w:t>sl</w:t>
      </w:r>
      <w:r w:rsidRPr="00F022AB">
        <w:rPr>
          <w:spacing w:val="2"/>
          <w:sz w:val="24"/>
          <w:szCs w:val="24"/>
        </w:rPr>
        <w:t>a</w:t>
      </w:r>
      <w:r w:rsidRPr="00F022AB">
        <w:rPr>
          <w:sz w:val="24"/>
          <w:szCs w:val="24"/>
        </w:rPr>
        <w:t xml:space="preserve">m </w:t>
      </w:r>
      <w:r w:rsidRPr="00F022AB">
        <w:rPr>
          <w:spacing w:val="-1"/>
          <w:sz w:val="24"/>
          <w:szCs w:val="24"/>
        </w:rPr>
        <w:t>a</w:t>
      </w:r>
      <w:r w:rsidRPr="00F022AB">
        <w:rPr>
          <w:sz w:val="24"/>
          <w:szCs w:val="24"/>
        </w:rPr>
        <w:t>d</w:t>
      </w:r>
      <w:r w:rsidRPr="00F022AB">
        <w:rPr>
          <w:spacing w:val="-1"/>
          <w:sz w:val="24"/>
          <w:szCs w:val="24"/>
        </w:rPr>
        <w:t>a</w:t>
      </w:r>
      <w:r w:rsidRPr="00F022AB">
        <w:rPr>
          <w:sz w:val="24"/>
          <w:szCs w:val="24"/>
        </w:rPr>
        <w:t xml:space="preserve">lah </w:t>
      </w:r>
      <w:r w:rsidRPr="00F022AB">
        <w:rPr>
          <w:spacing w:val="-1"/>
          <w:sz w:val="24"/>
          <w:szCs w:val="24"/>
        </w:rPr>
        <w:t>a</w:t>
      </w:r>
      <w:r w:rsidRPr="00F022AB">
        <w:rPr>
          <w:sz w:val="24"/>
          <w:szCs w:val="24"/>
        </w:rPr>
        <w:t>l</w:t>
      </w:r>
      <w:r w:rsidRPr="00F022AB">
        <w:rPr>
          <w:spacing w:val="2"/>
          <w:sz w:val="24"/>
          <w:szCs w:val="24"/>
        </w:rPr>
        <w:t>-</w:t>
      </w:r>
      <w:r w:rsidRPr="00F022AB">
        <w:rPr>
          <w:sz w:val="24"/>
          <w:szCs w:val="24"/>
        </w:rPr>
        <w:t>Qu</w:t>
      </w:r>
      <w:r w:rsidRPr="00F022AB">
        <w:rPr>
          <w:spacing w:val="-1"/>
          <w:sz w:val="24"/>
          <w:szCs w:val="24"/>
        </w:rPr>
        <w:t>r</w:t>
      </w:r>
      <w:r w:rsidRPr="00F022AB">
        <w:rPr>
          <w:spacing w:val="1"/>
          <w:sz w:val="24"/>
          <w:szCs w:val="24"/>
        </w:rPr>
        <w:t>’</w:t>
      </w:r>
      <w:r w:rsidRPr="00F022AB">
        <w:rPr>
          <w:spacing w:val="-1"/>
          <w:sz w:val="24"/>
          <w:szCs w:val="24"/>
        </w:rPr>
        <w:t>a</w:t>
      </w:r>
      <w:r w:rsidRPr="00F022AB">
        <w:rPr>
          <w:sz w:val="24"/>
          <w:szCs w:val="24"/>
        </w:rPr>
        <w:t>n d</w:t>
      </w:r>
      <w:r w:rsidRPr="00F022AB">
        <w:rPr>
          <w:spacing w:val="-1"/>
          <w:sz w:val="24"/>
          <w:szCs w:val="24"/>
        </w:rPr>
        <w:t>a</w:t>
      </w:r>
      <w:r w:rsidRPr="00F022AB">
        <w:rPr>
          <w:sz w:val="24"/>
          <w:szCs w:val="24"/>
        </w:rPr>
        <w:t xml:space="preserve">n </w:t>
      </w:r>
      <w:r w:rsidRPr="00F022AB">
        <w:rPr>
          <w:spacing w:val="-1"/>
          <w:sz w:val="24"/>
          <w:szCs w:val="24"/>
        </w:rPr>
        <w:t>a</w:t>
      </w:r>
      <w:r w:rsidRPr="00F022AB">
        <w:rPr>
          <w:spacing w:val="1"/>
          <w:sz w:val="24"/>
          <w:szCs w:val="24"/>
        </w:rPr>
        <w:t>l</w:t>
      </w:r>
      <w:r w:rsidRPr="00F022AB">
        <w:rPr>
          <w:spacing w:val="2"/>
          <w:sz w:val="24"/>
          <w:szCs w:val="24"/>
        </w:rPr>
        <w:t>-</w:t>
      </w:r>
      <w:r w:rsidRPr="00F022AB">
        <w:rPr>
          <w:sz w:val="24"/>
          <w:szCs w:val="24"/>
        </w:rPr>
        <w:t>H</w:t>
      </w:r>
      <w:r w:rsidRPr="00F022AB">
        <w:rPr>
          <w:spacing w:val="-1"/>
          <w:sz w:val="24"/>
          <w:szCs w:val="24"/>
        </w:rPr>
        <w:t>a</w:t>
      </w:r>
      <w:r w:rsidRPr="00F022AB">
        <w:rPr>
          <w:sz w:val="24"/>
          <w:szCs w:val="24"/>
        </w:rPr>
        <w:t>dis.</w:t>
      </w:r>
    </w:p>
    <w:p w14:paraId="7602B711" w14:textId="1A5E6471" w:rsidR="00DD7856" w:rsidRPr="00AA16B5" w:rsidRDefault="00AA16B5" w:rsidP="00AA16B5">
      <w:pPr>
        <w:pStyle w:val="ListParagraph"/>
        <w:numPr>
          <w:ilvl w:val="0"/>
          <w:numId w:val="3"/>
        </w:numPr>
        <w:spacing w:before="1" w:line="360" w:lineRule="auto"/>
        <w:ind w:left="426" w:right="-40"/>
        <w:jc w:val="both"/>
        <w:rPr>
          <w:sz w:val="24"/>
          <w:szCs w:val="24"/>
        </w:rPr>
      </w:pPr>
      <w:r w:rsidRPr="00AA16B5">
        <w:rPr>
          <w:spacing w:val="-2"/>
          <w:sz w:val="24"/>
          <w:szCs w:val="24"/>
        </w:rPr>
        <w:t>B</w:t>
      </w:r>
      <w:r w:rsidRPr="00AA16B5">
        <w:rPr>
          <w:spacing w:val="-1"/>
          <w:sz w:val="24"/>
          <w:szCs w:val="24"/>
        </w:rPr>
        <w:t>a</w:t>
      </w:r>
      <w:r w:rsidRPr="00AA16B5">
        <w:rPr>
          <w:sz w:val="24"/>
          <w:szCs w:val="24"/>
        </w:rPr>
        <w:t>h</w:t>
      </w:r>
      <w:r w:rsidRPr="00AA16B5">
        <w:rPr>
          <w:spacing w:val="2"/>
          <w:sz w:val="24"/>
          <w:szCs w:val="24"/>
        </w:rPr>
        <w:t>w</w:t>
      </w:r>
      <w:r w:rsidRPr="00AA16B5">
        <w:rPr>
          <w:sz w:val="24"/>
          <w:szCs w:val="24"/>
        </w:rPr>
        <w:t>a p</w:t>
      </w:r>
      <w:r w:rsidRPr="00AA16B5">
        <w:rPr>
          <w:spacing w:val="-1"/>
          <w:sz w:val="24"/>
          <w:szCs w:val="24"/>
        </w:rPr>
        <w:t>e</w:t>
      </w:r>
      <w:r w:rsidRPr="00AA16B5">
        <w:rPr>
          <w:sz w:val="24"/>
          <w:szCs w:val="24"/>
        </w:rPr>
        <w:t>r</w:t>
      </w:r>
      <w:r w:rsidRPr="00AA16B5">
        <w:rPr>
          <w:spacing w:val="2"/>
          <w:sz w:val="24"/>
          <w:szCs w:val="24"/>
        </w:rPr>
        <w:t>l</w:t>
      </w:r>
      <w:r w:rsidRPr="00AA16B5">
        <w:rPr>
          <w:sz w:val="24"/>
          <w:szCs w:val="24"/>
        </w:rPr>
        <w:t>u d</w:t>
      </w:r>
      <w:r w:rsidRPr="00AA16B5">
        <w:rPr>
          <w:spacing w:val="-1"/>
          <w:sz w:val="24"/>
          <w:szCs w:val="24"/>
        </w:rPr>
        <w:t>a</w:t>
      </w:r>
      <w:r w:rsidRPr="00AA16B5">
        <w:rPr>
          <w:sz w:val="24"/>
          <w:szCs w:val="24"/>
        </w:rPr>
        <w:t>lam men</w:t>
      </w:r>
      <w:r w:rsidRPr="00AA16B5">
        <w:rPr>
          <w:spacing w:val="-3"/>
          <w:sz w:val="24"/>
          <w:szCs w:val="24"/>
        </w:rPr>
        <w:t>g</w:t>
      </w:r>
      <w:r w:rsidRPr="00AA16B5">
        <w:rPr>
          <w:spacing w:val="2"/>
          <w:sz w:val="24"/>
          <w:szCs w:val="24"/>
        </w:rPr>
        <w:t>h</w:t>
      </w:r>
      <w:r w:rsidRPr="00AA16B5">
        <w:rPr>
          <w:spacing w:val="-1"/>
          <w:sz w:val="24"/>
          <w:szCs w:val="24"/>
        </w:rPr>
        <w:t>a</w:t>
      </w:r>
      <w:r w:rsidRPr="00AA16B5">
        <w:rPr>
          <w:sz w:val="24"/>
          <w:szCs w:val="24"/>
        </w:rPr>
        <w:t>d</w:t>
      </w:r>
      <w:r w:rsidRPr="00AA16B5">
        <w:rPr>
          <w:spacing w:val="-1"/>
          <w:sz w:val="24"/>
          <w:szCs w:val="24"/>
        </w:rPr>
        <w:t>a</w:t>
      </w:r>
      <w:r w:rsidRPr="00AA16B5">
        <w:rPr>
          <w:sz w:val="24"/>
          <w:szCs w:val="24"/>
        </w:rPr>
        <w:t>pi</w:t>
      </w:r>
      <w:r w:rsidRPr="00AA16B5">
        <w:rPr>
          <w:spacing w:val="2"/>
          <w:sz w:val="24"/>
          <w:szCs w:val="24"/>
        </w:rPr>
        <w:t xml:space="preserve"> </w:t>
      </w:r>
      <w:r w:rsidRPr="00AA16B5">
        <w:rPr>
          <w:sz w:val="24"/>
          <w:szCs w:val="24"/>
        </w:rPr>
        <w:t>soal</w:t>
      </w:r>
      <w:r w:rsidRPr="00AA16B5">
        <w:rPr>
          <w:spacing w:val="-1"/>
          <w:sz w:val="24"/>
          <w:szCs w:val="24"/>
        </w:rPr>
        <w:t>-</w:t>
      </w:r>
      <w:r w:rsidRPr="00AA16B5">
        <w:rPr>
          <w:sz w:val="24"/>
          <w:szCs w:val="24"/>
        </w:rPr>
        <w:t>soal</w:t>
      </w:r>
      <w:r w:rsidRPr="00AA16B5">
        <w:rPr>
          <w:spacing w:val="4"/>
          <w:sz w:val="24"/>
          <w:szCs w:val="24"/>
        </w:rPr>
        <w:t xml:space="preserve"> </w:t>
      </w:r>
      <w:r w:rsidRPr="00AA16B5">
        <w:rPr>
          <w:spacing w:val="-2"/>
          <w:sz w:val="24"/>
          <w:szCs w:val="24"/>
        </w:rPr>
        <w:t>y</w:t>
      </w:r>
      <w:r w:rsidRPr="00AA16B5">
        <w:rPr>
          <w:spacing w:val="-1"/>
          <w:sz w:val="24"/>
          <w:szCs w:val="24"/>
        </w:rPr>
        <w:t>a</w:t>
      </w:r>
      <w:r w:rsidRPr="00AA16B5">
        <w:rPr>
          <w:sz w:val="24"/>
          <w:szCs w:val="24"/>
        </w:rPr>
        <w:t xml:space="preserve">ng </w:t>
      </w:r>
      <w:r w:rsidRPr="00AA16B5">
        <w:rPr>
          <w:spacing w:val="-2"/>
          <w:sz w:val="24"/>
          <w:szCs w:val="24"/>
        </w:rPr>
        <w:t>t</w:t>
      </w:r>
      <w:r w:rsidRPr="00AA16B5">
        <w:rPr>
          <w:spacing w:val="-6"/>
          <w:sz w:val="24"/>
          <w:szCs w:val="24"/>
        </w:rPr>
        <w:t>e</w:t>
      </w:r>
      <w:r w:rsidRPr="00AA16B5">
        <w:rPr>
          <w:spacing w:val="-2"/>
          <w:sz w:val="24"/>
          <w:szCs w:val="24"/>
        </w:rPr>
        <w:t>l</w:t>
      </w:r>
      <w:r w:rsidRPr="00AA16B5">
        <w:rPr>
          <w:spacing w:val="-3"/>
          <w:sz w:val="24"/>
          <w:szCs w:val="24"/>
        </w:rPr>
        <w:t>a</w:t>
      </w:r>
      <w:r w:rsidRPr="00AA16B5">
        <w:rPr>
          <w:sz w:val="24"/>
          <w:szCs w:val="24"/>
        </w:rPr>
        <w:t>h te</w:t>
      </w:r>
      <w:r w:rsidRPr="00AA16B5">
        <w:rPr>
          <w:spacing w:val="-1"/>
          <w:sz w:val="24"/>
          <w:szCs w:val="24"/>
        </w:rPr>
        <w:t>r</w:t>
      </w:r>
      <w:r w:rsidRPr="00AA16B5">
        <w:rPr>
          <w:sz w:val="24"/>
          <w:szCs w:val="24"/>
        </w:rPr>
        <w:t>jadi</w:t>
      </w:r>
      <w:r w:rsidR="008E0F42">
        <w:rPr>
          <w:sz w:val="24"/>
          <w:szCs w:val="24"/>
        </w:rPr>
        <w:t xml:space="preserve"> </w:t>
      </w:r>
      <w:r w:rsidRPr="00AA16B5">
        <w:rPr>
          <w:sz w:val="24"/>
          <w:szCs w:val="24"/>
        </w:rPr>
        <w:t>d</w:t>
      </w:r>
      <w:r w:rsidRPr="00AA16B5">
        <w:rPr>
          <w:spacing w:val="-1"/>
          <w:sz w:val="24"/>
          <w:szCs w:val="24"/>
        </w:rPr>
        <w:t>a</w:t>
      </w:r>
      <w:r w:rsidRPr="00AA16B5">
        <w:rPr>
          <w:sz w:val="24"/>
          <w:szCs w:val="24"/>
        </w:rPr>
        <w:t>n s</w:t>
      </w:r>
      <w:r w:rsidRPr="00AA16B5">
        <w:rPr>
          <w:spacing w:val="-1"/>
          <w:sz w:val="24"/>
          <w:szCs w:val="24"/>
        </w:rPr>
        <w:t>a</w:t>
      </w:r>
      <w:r w:rsidRPr="00AA16B5">
        <w:rPr>
          <w:sz w:val="24"/>
          <w:szCs w:val="24"/>
        </w:rPr>
        <w:t>ng</w:t>
      </w:r>
      <w:r w:rsidRPr="00AA16B5">
        <w:rPr>
          <w:spacing w:val="-1"/>
          <w:sz w:val="24"/>
          <w:szCs w:val="24"/>
        </w:rPr>
        <w:t>a</w:t>
      </w:r>
      <w:r w:rsidRPr="00AA16B5">
        <w:rPr>
          <w:sz w:val="24"/>
          <w:szCs w:val="24"/>
        </w:rPr>
        <w:t>t dihaj</w:t>
      </w:r>
      <w:r w:rsidRPr="00AA16B5">
        <w:rPr>
          <w:spacing w:val="-1"/>
          <w:sz w:val="24"/>
          <w:szCs w:val="24"/>
        </w:rPr>
        <w:t>a</w:t>
      </w:r>
      <w:r w:rsidRPr="00AA16B5">
        <w:rPr>
          <w:sz w:val="24"/>
          <w:szCs w:val="24"/>
        </w:rPr>
        <w:t xml:space="preserve">tkan </w:t>
      </w:r>
      <w:r w:rsidRPr="00AA16B5">
        <w:rPr>
          <w:spacing w:val="-2"/>
          <w:sz w:val="24"/>
          <w:szCs w:val="24"/>
        </w:rPr>
        <w:t>untu</w:t>
      </w:r>
      <w:r w:rsidRPr="00AA16B5">
        <w:rPr>
          <w:sz w:val="24"/>
          <w:szCs w:val="24"/>
        </w:rPr>
        <w:t xml:space="preserve">k </w:t>
      </w:r>
      <w:r w:rsidRPr="00AA16B5">
        <w:rPr>
          <w:spacing w:val="-2"/>
          <w:sz w:val="24"/>
          <w:szCs w:val="24"/>
        </w:rPr>
        <w:t>d</w:t>
      </w:r>
      <w:r w:rsidRPr="00AA16B5">
        <w:rPr>
          <w:sz w:val="24"/>
          <w:szCs w:val="24"/>
        </w:rPr>
        <w:t>iam</w:t>
      </w:r>
      <w:r w:rsidRPr="00AA16B5">
        <w:rPr>
          <w:spacing w:val="-1"/>
          <w:sz w:val="24"/>
          <w:szCs w:val="24"/>
        </w:rPr>
        <w:t>a</w:t>
      </w:r>
      <w:r w:rsidRPr="00AA16B5">
        <w:rPr>
          <w:sz w:val="24"/>
          <w:szCs w:val="24"/>
        </w:rPr>
        <w:t>lkan</w:t>
      </w:r>
      <w:r w:rsidRPr="00AA16B5">
        <w:rPr>
          <w:spacing w:val="2"/>
          <w:sz w:val="24"/>
          <w:szCs w:val="24"/>
        </w:rPr>
        <w:t>n</w:t>
      </w:r>
      <w:r w:rsidRPr="00AA16B5">
        <w:rPr>
          <w:spacing w:val="-5"/>
          <w:sz w:val="24"/>
          <w:szCs w:val="24"/>
        </w:rPr>
        <w:t>y</w:t>
      </w:r>
      <w:r w:rsidRPr="00AA16B5">
        <w:rPr>
          <w:spacing w:val="1"/>
          <w:sz w:val="24"/>
          <w:szCs w:val="24"/>
        </w:rPr>
        <w:t>a</w:t>
      </w:r>
      <w:r w:rsidRPr="00AA16B5">
        <w:rPr>
          <w:sz w:val="24"/>
          <w:szCs w:val="24"/>
        </w:rPr>
        <w:t>, meng</w:t>
      </w:r>
      <w:r w:rsidRPr="00AA16B5">
        <w:rPr>
          <w:spacing w:val="-1"/>
          <w:sz w:val="24"/>
          <w:szCs w:val="24"/>
        </w:rPr>
        <w:t>e</w:t>
      </w:r>
      <w:r w:rsidRPr="00AA16B5">
        <w:rPr>
          <w:sz w:val="24"/>
          <w:szCs w:val="24"/>
        </w:rPr>
        <w:t>n</w:t>
      </w:r>
      <w:r w:rsidRPr="00AA16B5">
        <w:rPr>
          <w:spacing w:val="-1"/>
          <w:sz w:val="24"/>
          <w:szCs w:val="24"/>
        </w:rPr>
        <w:t>a</w:t>
      </w:r>
      <w:r w:rsidRPr="00AA16B5">
        <w:rPr>
          <w:sz w:val="24"/>
          <w:szCs w:val="24"/>
        </w:rPr>
        <w:t>i h</w:t>
      </w:r>
      <w:r w:rsidRPr="00AA16B5">
        <w:rPr>
          <w:spacing w:val="-1"/>
          <w:sz w:val="24"/>
          <w:szCs w:val="24"/>
        </w:rPr>
        <w:t>a</w:t>
      </w:r>
      <w:r w:rsidRPr="00AA16B5">
        <w:rPr>
          <w:sz w:val="24"/>
          <w:szCs w:val="24"/>
        </w:rPr>
        <w:t>l</w:t>
      </w:r>
      <w:r w:rsidRPr="00AA16B5">
        <w:rPr>
          <w:spacing w:val="-1"/>
          <w:sz w:val="24"/>
          <w:szCs w:val="24"/>
        </w:rPr>
        <w:t>-</w:t>
      </w:r>
      <w:r w:rsidRPr="00AA16B5">
        <w:rPr>
          <w:sz w:val="24"/>
          <w:szCs w:val="24"/>
        </w:rPr>
        <w:t>h</w:t>
      </w:r>
      <w:r w:rsidRPr="00AA16B5">
        <w:rPr>
          <w:spacing w:val="-1"/>
          <w:sz w:val="24"/>
          <w:szCs w:val="24"/>
        </w:rPr>
        <w:t>a</w:t>
      </w:r>
      <w:r w:rsidRPr="00AA16B5">
        <w:rPr>
          <w:sz w:val="24"/>
          <w:szCs w:val="24"/>
        </w:rPr>
        <w:t>l</w:t>
      </w:r>
      <w:r w:rsidRPr="00AA16B5">
        <w:rPr>
          <w:spacing w:val="15"/>
          <w:sz w:val="24"/>
          <w:szCs w:val="24"/>
        </w:rPr>
        <w:t xml:space="preserve"> </w:t>
      </w:r>
      <w:r w:rsidRPr="00AA16B5">
        <w:rPr>
          <w:spacing w:val="-10"/>
          <w:sz w:val="24"/>
          <w:szCs w:val="24"/>
        </w:rPr>
        <w:t>y</w:t>
      </w:r>
      <w:r w:rsidRPr="00AA16B5">
        <w:rPr>
          <w:spacing w:val="-6"/>
          <w:sz w:val="24"/>
          <w:szCs w:val="24"/>
        </w:rPr>
        <w:t>a</w:t>
      </w:r>
      <w:r w:rsidRPr="00AA16B5">
        <w:rPr>
          <w:spacing w:val="-2"/>
          <w:sz w:val="24"/>
          <w:szCs w:val="24"/>
        </w:rPr>
        <w:t>n</w:t>
      </w:r>
      <w:r w:rsidRPr="00AA16B5">
        <w:rPr>
          <w:sz w:val="24"/>
          <w:szCs w:val="24"/>
        </w:rPr>
        <w:t>g tak</w:t>
      </w:r>
      <w:r w:rsidRPr="00AA16B5">
        <w:rPr>
          <w:spacing w:val="11"/>
          <w:sz w:val="24"/>
          <w:szCs w:val="24"/>
        </w:rPr>
        <w:t xml:space="preserve"> </w:t>
      </w:r>
      <w:r w:rsidRPr="00AA16B5">
        <w:rPr>
          <w:sz w:val="24"/>
          <w:szCs w:val="24"/>
        </w:rPr>
        <w:t>b</w:t>
      </w:r>
      <w:r w:rsidRPr="00AA16B5">
        <w:rPr>
          <w:spacing w:val="-1"/>
          <w:sz w:val="24"/>
          <w:szCs w:val="24"/>
        </w:rPr>
        <w:t>e</w:t>
      </w:r>
      <w:r w:rsidRPr="00AA16B5">
        <w:rPr>
          <w:sz w:val="24"/>
          <w:szCs w:val="24"/>
        </w:rPr>
        <w:t>r</w:t>
      </w:r>
      <w:r w:rsidRPr="00AA16B5">
        <w:rPr>
          <w:spacing w:val="2"/>
          <w:sz w:val="24"/>
          <w:szCs w:val="24"/>
        </w:rPr>
        <w:t>s</w:t>
      </w:r>
      <w:r w:rsidRPr="00AA16B5">
        <w:rPr>
          <w:spacing w:val="-1"/>
          <w:sz w:val="24"/>
          <w:szCs w:val="24"/>
        </w:rPr>
        <w:t>a</w:t>
      </w:r>
      <w:r w:rsidRPr="00AA16B5">
        <w:rPr>
          <w:sz w:val="24"/>
          <w:szCs w:val="24"/>
        </w:rPr>
        <w:t>n</w:t>
      </w:r>
      <w:r w:rsidRPr="00AA16B5">
        <w:rPr>
          <w:spacing w:val="-2"/>
          <w:sz w:val="24"/>
          <w:szCs w:val="24"/>
        </w:rPr>
        <w:t>g</w:t>
      </w:r>
      <w:r w:rsidRPr="00AA16B5">
        <w:rPr>
          <w:sz w:val="24"/>
          <w:szCs w:val="24"/>
        </w:rPr>
        <w:t>ku</w:t>
      </w:r>
      <w:r w:rsidRPr="00AA16B5">
        <w:rPr>
          <w:spacing w:val="3"/>
          <w:sz w:val="24"/>
          <w:szCs w:val="24"/>
        </w:rPr>
        <w:t>t</w:t>
      </w:r>
      <w:r w:rsidRPr="00AA16B5">
        <w:rPr>
          <w:spacing w:val="-1"/>
          <w:sz w:val="24"/>
          <w:szCs w:val="24"/>
        </w:rPr>
        <w:t>a</w:t>
      </w:r>
      <w:r w:rsidRPr="00AA16B5">
        <w:rPr>
          <w:sz w:val="24"/>
          <w:szCs w:val="24"/>
        </w:rPr>
        <w:t>n d</w:t>
      </w:r>
      <w:r w:rsidRPr="00AA16B5">
        <w:rPr>
          <w:spacing w:val="-1"/>
          <w:sz w:val="24"/>
          <w:szCs w:val="24"/>
        </w:rPr>
        <w:t>e</w:t>
      </w:r>
      <w:r w:rsidRPr="00AA16B5">
        <w:rPr>
          <w:sz w:val="24"/>
          <w:szCs w:val="24"/>
        </w:rPr>
        <w:t>ng</w:t>
      </w:r>
      <w:r w:rsidRPr="00AA16B5">
        <w:rPr>
          <w:spacing w:val="-1"/>
          <w:sz w:val="24"/>
          <w:szCs w:val="24"/>
        </w:rPr>
        <w:t>a</w:t>
      </w:r>
      <w:r w:rsidRPr="00AA16B5">
        <w:rPr>
          <w:sz w:val="24"/>
          <w:szCs w:val="24"/>
        </w:rPr>
        <w:t>n ibad</w:t>
      </w:r>
      <w:r w:rsidRPr="00AA16B5">
        <w:rPr>
          <w:spacing w:val="-1"/>
          <w:sz w:val="24"/>
          <w:szCs w:val="24"/>
        </w:rPr>
        <w:t>a</w:t>
      </w:r>
      <w:r w:rsidRPr="00AA16B5">
        <w:rPr>
          <w:sz w:val="24"/>
          <w:szCs w:val="24"/>
        </w:rPr>
        <w:t xml:space="preserve">h </w:t>
      </w:r>
      <w:r w:rsidRPr="008E0F42">
        <w:rPr>
          <w:i/>
          <w:iCs/>
          <w:sz w:val="24"/>
          <w:szCs w:val="24"/>
        </w:rPr>
        <w:t>mahd</w:t>
      </w:r>
      <w:r w:rsidRPr="008E0F42">
        <w:rPr>
          <w:i/>
          <w:iCs/>
          <w:spacing w:val="2"/>
          <w:sz w:val="24"/>
          <w:szCs w:val="24"/>
        </w:rPr>
        <w:t>h</w:t>
      </w:r>
      <w:r w:rsidRPr="008E0F42">
        <w:rPr>
          <w:i/>
          <w:iCs/>
          <w:spacing w:val="1"/>
          <w:sz w:val="24"/>
          <w:szCs w:val="24"/>
        </w:rPr>
        <w:t>a</w:t>
      </w:r>
      <w:r w:rsidRPr="008E0F42">
        <w:rPr>
          <w:i/>
          <w:iCs/>
          <w:sz w:val="24"/>
          <w:szCs w:val="24"/>
        </w:rPr>
        <w:t>h</w:t>
      </w:r>
      <w:r w:rsidRPr="00AA16B5">
        <w:rPr>
          <w:sz w:val="24"/>
          <w:szCs w:val="24"/>
        </w:rPr>
        <w:t xml:space="preserve"> p</w:t>
      </w:r>
      <w:r w:rsidRPr="00AA16B5">
        <w:rPr>
          <w:spacing w:val="-1"/>
          <w:sz w:val="24"/>
          <w:szCs w:val="24"/>
        </w:rPr>
        <w:t>a</w:t>
      </w:r>
      <w:r w:rsidRPr="00AA16B5">
        <w:rPr>
          <w:sz w:val="24"/>
          <w:szCs w:val="24"/>
        </w:rPr>
        <w:t>d</w:t>
      </w:r>
      <w:r w:rsidRPr="00AA16B5">
        <w:rPr>
          <w:spacing w:val="-1"/>
          <w:sz w:val="24"/>
          <w:szCs w:val="24"/>
        </w:rPr>
        <w:t>a</w:t>
      </w:r>
      <w:r w:rsidRPr="00AA16B5">
        <w:rPr>
          <w:sz w:val="24"/>
          <w:szCs w:val="24"/>
        </w:rPr>
        <w:t>h</w:t>
      </w:r>
      <w:r w:rsidRPr="00AA16B5">
        <w:rPr>
          <w:spacing w:val="-1"/>
          <w:sz w:val="24"/>
          <w:szCs w:val="24"/>
        </w:rPr>
        <w:t>a</w:t>
      </w:r>
      <w:r w:rsidRPr="00AA16B5">
        <w:rPr>
          <w:sz w:val="24"/>
          <w:szCs w:val="24"/>
        </w:rPr>
        <w:t xml:space="preserve">l untuk </w:t>
      </w:r>
      <w:r w:rsidRPr="00AA16B5">
        <w:rPr>
          <w:spacing w:val="-1"/>
          <w:sz w:val="24"/>
          <w:szCs w:val="24"/>
        </w:rPr>
        <w:t>a</w:t>
      </w:r>
      <w:r w:rsidRPr="00AA16B5">
        <w:rPr>
          <w:sz w:val="24"/>
          <w:szCs w:val="24"/>
        </w:rPr>
        <w:t>las</w:t>
      </w:r>
      <w:r w:rsidRPr="00AA16B5">
        <w:rPr>
          <w:spacing w:val="-1"/>
          <w:sz w:val="24"/>
          <w:szCs w:val="24"/>
        </w:rPr>
        <w:t>a</w:t>
      </w:r>
      <w:r w:rsidRPr="00AA16B5">
        <w:rPr>
          <w:sz w:val="24"/>
          <w:szCs w:val="24"/>
        </w:rPr>
        <w:t xml:space="preserve">n </w:t>
      </w:r>
      <w:r w:rsidRPr="00AA16B5">
        <w:rPr>
          <w:spacing w:val="-1"/>
          <w:sz w:val="24"/>
          <w:szCs w:val="24"/>
        </w:rPr>
        <w:t>a</w:t>
      </w:r>
      <w:r w:rsidRPr="00AA16B5">
        <w:rPr>
          <w:sz w:val="24"/>
          <w:szCs w:val="24"/>
        </w:rPr>
        <w:t>tas</w:t>
      </w:r>
      <w:r w:rsidRPr="00AA16B5">
        <w:rPr>
          <w:spacing w:val="4"/>
          <w:sz w:val="24"/>
          <w:szCs w:val="24"/>
        </w:rPr>
        <w:t>n</w:t>
      </w:r>
      <w:r w:rsidRPr="00AA16B5">
        <w:rPr>
          <w:spacing w:val="-2"/>
          <w:sz w:val="24"/>
          <w:szCs w:val="24"/>
        </w:rPr>
        <w:t>y</w:t>
      </w:r>
      <w:r w:rsidRPr="00AA16B5">
        <w:rPr>
          <w:sz w:val="24"/>
          <w:szCs w:val="24"/>
        </w:rPr>
        <w:t>a</w:t>
      </w:r>
      <w:r w:rsidRPr="00AA16B5">
        <w:rPr>
          <w:spacing w:val="30"/>
          <w:sz w:val="24"/>
          <w:szCs w:val="24"/>
        </w:rPr>
        <w:t xml:space="preserve"> </w:t>
      </w:r>
      <w:r w:rsidRPr="00AA16B5">
        <w:rPr>
          <w:sz w:val="24"/>
          <w:szCs w:val="24"/>
        </w:rPr>
        <w:t>t</w:t>
      </w:r>
      <w:r w:rsidRPr="00AA16B5">
        <w:rPr>
          <w:spacing w:val="1"/>
          <w:sz w:val="24"/>
          <w:szCs w:val="24"/>
        </w:rPr>
        <w:t>i</w:t>
      </w:r>
      <w:r w:rsidRPr="00AA16B5">
        <w:rPr>
          <w:spacing w:val="-1"/>
          <w:sz w:val="24"/>
          <w:szCs w:val="24"/>
        </w:rPr>
        <w:t>a</w:t>
      </w:r>
      <w:r w:rsidRPr="00AA16B5">
        <w:rPr>
          <w:sz w:val="24"/>
          <w:szCs w:val="24"/>
        </w:rPr>
        <w:t>da te</w:t>
      </w:r>
      <w:r w:rsidRPr="00AA16B5">
        <w:rPr>
          <w:spacing w:val="-1"/>
          <w:sz w:val="24"/>
          <w:szCs w:val="24"/>
        </w:rPr>
        <w:t>r</w:t>
      </w:r>
      <w:r w:rsidRPr="00AA16B5">
        <w:rPr>
          <w:sz w:val="24"/>
          <w:szCs w:val="24"/>
        </w:rPr>
        <w:t>d</w:t>
      </w:r>
      <w:r w:rsidRPr="00AA16B5">
        <w:rPr>
          <w:spacing w:val="-1"/>
          <w:sz w:val="24"/>
          <w:szCs w:val="24"/>
        </w:rPr>
        <w:t>a</w:t>
      </w:r>
      <w:r w:rsidRPr="00AA16B5">
        <w:rPr>
          <w:sz w:val="24"/>
          <w:szCs w:val="24"/>
        </w:rPr>
        <w:t>p</w:t>
      </w:r>
      <w:r w:rsidRPr="00AA16B5">
        <w:rPr>
          <w:spacing w:val="-1"/>
          <w:sz w:val="24"/>
          <w:szCs w:val="24"/>
        </w:rPr>
        <w:t>a</w:t>
      </w:r>
      <w:r w:rsidRPr="00AA16B5">
        <w:rPr>
          <w:sz w:val="24"/>
          <w:szCs w:val="24"/>
        </w:rPr>
        <w:t>t n</w:t>
      </w:r>
      <w:r w:rsidRPr="00AA16B5">
        <w:rPr>
          <w:spacing w:val="-1"/>
          <w:sz w:val="24"/>
          <w:szCs w:val="24"/>
        </w:rPr>
        <w:t>a</w:t>
      </w:r>
      <w:r w:rsidRPr="00AA16B5">
        <w:rPr>
          <w:sz w:val="24"/>
          <w:szCs w:val="24"/>
        </w:rPr>
        <w:t>sh sha</w:t>
      </w:r>
      <w:r w:rsidRPr="00AA16B5">
        <w:rPr>
          <w:spacing w:val="-1"/>
          <w:sz w:val="24"/>
          <w:szCs w:val="24"/>
        </w:rPr>
        <w:t>r</w:t>
      </w:r>
      <w:r w:rsidRPr="00AA16B5">
        <w:rPr>
          <w:sz w:val="24"/>
          <w:szCs w:val="24"/>
        </w:rPr>
        <w:t>ih di d</w:t>
      </w:r>
      <w:r w:rsidRPr="00AA16B5">
        <w:rPr>
          <w:spacing w:val="-1"/>
          <w:sz w:val="24"/>
          <w:szCs w:val="24"/>
        </w:rPr>
        <w:t>a</w:t>
      </w:r>
      <w:r w:rsidRPr="00AA16B5">
        <w:rPr>
          <w:sz w:val="24"/>
          <w:szCs w:val="24"/>
        </w:rPr>
        <w:t xml:space="preserve">lam </w:t>
      </w:r>
      <w:r w:rsidRPr="00AA16B5">
        <w:rPr>
          <w:spacing w:val="-1"/>
          <w:sz w:val="24"/>
          <w:szCs w:val="24"/>
        </w:rPr>
        <w:t>a</w:t>
      </w:r>
      <w:r w:rsidRPr="00AA16B5">
        <w:rPr>
          <w:spacing w:val="2"/>
          <w:sz w:val="24"/>
          <w:szCs w:val="24"/>
        </w:rPr>
        <w:t>l</w:t>
      </w:r>
      <w:r w:rsidRPr="00AA16B5">
        <w:rPr>
          <w:sz w:val="24"/>
          <w:szCs w:val="24"/>
        </w:rPr>
        <w:t>-Qu</w:t>
      </w:r>
      <w:r w:rsidRPr="00AA16B5">
        <w:rPr>
          <w:spacing w:val="-1"/>
          <w:sz w:val="24"/>
          <w:szCs w:val="24"/>
        </w:rPr>
        <w:t>r</w:t>
      </w:r>
      <w:r w:rsidRPr="00AA16B5">
        <w:rPr>
          <w:sz w:val="24"/>
          <w:szCs w:val="24"/>
        </w:rPr>
        <w:t>’</w:t>
      </w:r>
      <w:r w:rsidRPr="00AA16B5">
        <w:rPr>
          <w:spacing w:val="-2"/>
          <w:sz w:val="24"/>
          <w:szCs w:val="24"/>
        </w:rPr>
        <w:t>a</w:t>
      </w:r>
      <w:r w:rsidRPr="00AA16B5">
        <w:rPr>
          <w:sz w:val="24"/>
          <w:szCs w:val="24"/>
        </w:rPr>
        <w:t>n</w:t>
      </w:r>
      <w:r w:rsidRPr="00AA16B5">
        <w:rPr>
          <w:spacing w:val="1"/>
          <w:sz w:val="24"/>
          <w:szCs w:val="24"/>
        </w:rPr>
        <w:t xml:space="preserve"> </w:t>
      </w:r>
      <w:r w:rsidRPr="00AA16B5">
        <w:rPr>
          <w:spacing w:val="-1"/>
          <w:sz w:val="24"/>
          <w:szCs w:val="24"/>
        </w:rPr>
        <w:t>a</w:t>
      </w:r>
      <w:r w:rsidRPr="00AA16B5">
        <w:rPr>
          <w:sz w:val="24"/>
          <w:szCs w:val="24"/>
        </w:rPr>
        <w:t xml:space="preserve">tau </w:t>
      </w:r>
      <w:r w:rsidRPr="008E0F42">
        <w:rPr>
          <w:i/>
          <w:iCs/>
          <w:spacing w:val="-1"/>
          <w:sz w:val="24"/>
          <w:szCs w:val="24"/>
        </w:rPr>
        <w:t>a</w:t>
      </w:r>
      <w:r w:rsidRPr="008E0F42">
        <w:rPr>
          <w:i/>
          <w:iCs/>
          <w:spacing w:val="1"/>
          <w:sz w:val="24"/>
          <w:szCs w:val="24"/>
        </w:rPr>
        <w:t>l</w:t>
      </w:r>
      <w:r w:rsidRPr="008E0F42">
        <w:rPr>
          <w:i/>
          <w:iCs/>
          <w:spacing w:val="-1"/>
          <w:sz w:val="24"/>
          <w:szCs w:val="24"/>
        </w:rPr>
        <w:t>-</w:t>
      </w:r>
      <w:r w:rsidR="008E0F42">
        <w:rPr>
          <w:i/>
          <w:iCs/>
          <w:spacing w:val="1"/>
          <w:sz w:val="24"/>
          <w:szCs w:val="24"/>
        </w:rPr>
        <w:t>s</w:t>
      </w:r>
      <w:r w:rsidRPr="008E0F42">
        <w:rPr>
          <w:i/>
          <w:iCs/>
          <w:sz w:val="24"/>
          <w:szCs w:val="24"/>
        </w:rPr>
        <w:t>un</w:t>
      </w:r>
      <w:r w:rsidRPr="008E0F42">
        <w:rPr>
          <w:i/>
          <w:iCs/>
          <w:spacing w:val="-1"/>
          <w:sz w:val="24"/>
          <w:szCs w:val="24"/>
        </w:rPr>
        <w:t>a</w:t>
      </w:r>
      <w:r w:rsidRPr="008E0F42">
        <w:rPr>
          <w:i/>
          <w:iCs/>
          <w:sz w:val="24"/>
          <w:szCs w:val="24"/>
        </w:rPr>
        <w:t>h</w:t>
      </w:r>
      <w:r w:rsidRPr="008E0F42">
        <w:rPr>
          <w:i/>
          <w:iCs/>
          <w:spacing w:val="1"/>
          <w:sz w:val="24"/>
          <w:szCs w:val="24"/>
        </w:rPr>
        <w:t xml:space="preserve"> </w:t>
      </w:r>
      <w:r w:rsidR="008E0F42">
        <w:rPr>
          <w:i/>
          <w:iCs/>
          <w:spacing w:val="1"/>
          <w:sz w:val="24"/>
          <w:szCs w:val="24"/>
        </w:rPr>
        <w:t>s</w:t>
      </w:r>
      <w:r w:rsidRPr="008E0F42">
        <w:rPr>
          <w:i/>
          <w:iCs/>
          <w:sz w:val="24"/>
          <w:szCs w:val="24"/>
        </w:rPr>
        <w:t>h</w:t>
      </w:r>
      <w:r w:rsidRPr="008E0F42">
        <w:rPr>
          <w:i/>
          <w:iCs/>
          <w:spacing w:val="-1"/>
          <w:sz w:val="24"/>
          <w:szCs w:val="24"/>
        </w:rPr>
        <w:t>a</w:t>
      </w:r>
      <w:r w:rsidRPr="008E0F42">
        <w:rPr>
          <w:i/>
          <w:iCs/>
          <w:sz w:val="24"/>
          <w:szCs w:val="24"/>
        </w:rPr>
        <w:t>hihah</w:t>
      </w:r>
      <w:r w:rsidRPr="00AA16B5">
        <w:rPr>
          <w:sz w:val="24"/>
          <w:szCs w:val="24"/>
        </w:rPr>
        <w:t>, maka dipe</w:t>
      </w:r>
      <w:r w:rsidRPr="00AA16B5">
        <w:rPr>
          <w:spacing w:val="1"/>
          <w:sz w:val="24"/>
          <w:szCs w:val="24"/>
        </w:rPr>
        <w:t>r</w:t>
      </w:r>
      <w:r w:rsidRPr="00AA16B5">
        <w:rPr>
          <w:spacing w:val="-2"/>
          <w:sz w:val="24"/>
          <w:szCs w:val="24"/>
        </w:rPr>
        <w:t>g</w:t>
      </w:r>
      <w:r w:rsidRPr="00AA16B5">
        <w:rPr>
          <w:sz w:val="24"/>
          <w:szCs w:val="24"/>
        </w:rPr>
        <w:t>unakanlah alas an dengan jalan ijtihad dan istinbath dari pada nash-nash yang ada.</w:t>
      </w:r>
      <w:r>
        <w:rPr>
          <w:sz w:val="24"/>
          <w:szCs w:val="24"/>
        </w:rPr>
        <w:t xml:space="preserve"> </w:t>
      </w:r>
      <w:r w:rsidR="00533C0F" w:rsidRPr="00AA16B5">
        <w:rPr>
          <w:sz w:val="24"/>
          <w:szCs w:val="24"/>
        </w:rPr>
        <w:t>mel</w:t>
      </w:r>
      <w:r w:rsidR="00533C0F" w:rsidRPr="00AA16B5">
        <w:rPr>
          <w:spacing w:val="-1"/>
          <w:sz w:val="24"/>
          <w:szCs w:val="24"/>
        </w:rPr>
        <w:t>a</w:t>
      </w:r>
      <w:r w:rsidR="00533C0F" w:rsidRPr="00AA16B5">
        <w:rPr>
          <w:sz w:val="24"/>
          <w:szCs w:val="24"/>
        </w:rPr>
        <w:t xml:space="preserve">lui </w:t>
      </w:r>
      <w:r w:rsidR="00533C0F" w:rsidRPr="00AA16B5">
        <w:rPr>
          <w:sz w:val="24"/>
          <w:szCs w:val="24"/>
        </w:rPr>
        <w:lastRenderedPageBreak/>
        <w:t>p</w:t>
      </w:r>
      <w:r w:rsidR="00533C0F" w:rsidRPr="00AA16B5">
        <w:rPr>
          <w:spacing w:val="-1"/>
          <w:sz w:val="24"/>
          <w:szCs w:val="24"/>
        </w:rPr>
        <w:t>e</w:t>
      </w:r>
      <w:r w:rsidR="00533C0F" w:rsidRPr="00AA16B5">
        <w:rPr>
          <w:sz w:val="24"/>
          <w:szCs w:val="24"/>
        </w:rPr>
        <w:t>rs</w:t>
      </w:r>
      <w:r w:rsidR="00533C0F" w:rsidRPr="00AA16B5">
        <w:rPr>
          <w:spacing w:val="-1"/>
          <w:sz w:val="24"/>
          <w:szCs w:val="24"/>
        </w:rPr>
        <w:t>a</w:t>
      </w:r>
      <w:r w:rsidR="00533C0F" w:rsidRPr="00AA16B5">
        <w:rPr>
          <w:spacing w:val="3"/>
          <w:sz w:val="24"/>
          <w:szCs w:val="24"/>
        </w:rPr>
        <w:t>m</w:t>
      </w:r>
      <w:r w:rsidR="00533C0F" w:rsidRPr="00AA16B5">
        <w:rPr>
          <w:spacing w:val="-1"/>
          <w:sz w:val="24"/>
          <w:szCs w:val="24"/>
        </w:rPr>
        <w:t>aa</w:t>
      </w:r>
      <w:r w:rsidR="00533C0F" w:rsidRPr="00AA16B5">
        <w:rPr>
          <w:sz w:val="24"/>
          <w:szCs w:val="24"/>
        </w:rPr>
        <w:t>n</w:t>
      </w:r>
      <w:r w:rsidR="00533C0F" w:rsidRPr="00AA16B5">
        <w:rPr>
          <w:spacing w:val="2"/>
          <w:sz w:val="24"/>
          <w:szCs w:val="24"/>
        </w:rPr>
        <w:t xml:space="preserve"> </w:t>
      </w:r>
      <w:r w:rsidR="00533C0F" w:rsidRPr="003769E3">
        <w:rPr>
          <w:i/>
          <w:iCs/>
          <w:sz w:val="24"/>
          <w:szCs w:val="24"/>
        </w:rPr>
        <w:t>‘illat</w:t>
      </w:r>
      <w:r w:rsidR="00533C0F" w:rsidRPr="00AA16B5">
        <w:rPr>
          <w:sz w:val="24"/>
          <w:szCs w:val="24"/>
        </w:rPr>
        <w:t>:</w:t>
      </w:r>
      <w:r w:rsidR="00533C0F" w:rsidRPr="00AA16B5">
        <w:rPr>
          <w:spacing w:val="2"/>
          <w:sz w:val="24"/>
          <w:szCs w:val="24"/>
        </w:rPr>
        <w:t xml:space="preserve"> </w:t>
      </w:r>
      <w:r w:rsidR="00533C0F" w:rsidRPr="00AA16B5">
        <w:rPr>
          <w:spacing w:val="-2"/>
          <w:sz w:val="24"/>
          <w:szCs w:val="24"/>
        </w:rPr>
        <w:t>s</w:t>
      </w:r>
      <w:r w:rsidR="00533C0F" w:rsidRPr="00AA16B5">
        <w:rPr>
          <w:spacing w:val="-3"/>
          <w:sz w:val="24"/>
          <w:szCs w:val="24"/>
        </w:rPr>
        <w:t>e</w:t>
      </w:r>
      <w:r w:rsidR="00533C0F" w:rsidRPr="00AA16B5">
        <w:rPr>
          <w:spacing w:val="-2"/>
          <w:sz w:val="24"/>
          <w:szCs w:val="24"/>
        </w:rPr>
        <w:t>b</w:t>
      </w:r>
      <w:r w:rsidR="00533C0F" w:rsidRPr="00AA16B5">
        <w:rPr>
          <w:spacing w:val="-3"/>
          <w:sz w:val="24"/>
          <w:szCs w:val="24"/>
        </w:rPr>
        <w:t>a</w:t>
      </w:r>
      <w:r w:rsidR="00533C0F" w:rsidRPr="00AA16B5">
        <w:rPr>
          <w:spacing w:val="-5"/>
          <w:sz w:val="24"/>
          <w:szCs w:val="24"/>
        </w:rPr>
        <w:t>g</w:t>
      </w:r>
      <w:r w:rsidR="00533C0F" w:rsidRPr="00AA16B5">
        <w:rPr>
          <w:spacing w:val="-3"/>
          <w:sz w:val="24"/>
          <w:szCs w:val="24"/>
        </w:rPr>
        <w:t>a</w:t>
      </w:r>
      <w:r w:rsidR="00533C0F" w:rsidRPr="00AA16B5">
        <w:rPr>
          <w:spacing w:val="-2"/>
          <w:sz w:val="24"/>
          <w:szCs w:val="24"/>
        </w:rPr>
        <w:t>i</w:t>
      </w:r>
      <w:r w:rsidR="00533C0F" w:rsidRPr="00AA16B5">
        <w:rPr>
          <w:sz w:val="24"/>
          <w:szCs w:val="24"/>
        </w:rPr>
        <w:t>mana</w:t>
      </w:r>
      <w:r w:rsidR="00533C0F" w:rsidRPr="00AA16B5">
        <w:rPr>
          <w:spacing w:val="8"/>
          <w:sz w:val="24"/>
          <w:szCs w:val="24"/>
        </w:rPr>
        <w:t xml:space="preserve"> </w:t>
      </w:r>
      <w:r w:rsidR="00533C0F" w:rsidRPr="00AA16B5">
        <w:rPr>
          <w:sz w:val="24"/>
          <w:szCs w:val="24"/>
        </w:rPr>
        <w:t>tel</w:t>
      </w:r>
      <w:r w:rsidR="00533C0F" w:rsidRPr="00AA16B5">
        <w:rPr>
          <w:spacing w:val="-1"/>
          <w:sz w:val="24"/>
          <w:szCs w:val="24"/>
        </w:rPr>
        <w:t>a</w:t>
      </w:r>
      <w:r w:rsidR="00533C0F" w:rsidRPr="00AA16B5">
        <w:rPr>
          <w:sz w:val="24"/>
          <w:szCs w:val="24"/>
        </w:rPr>
        <w:t>h</w:t>
      </w:r>
      <w:r w:rsidR="00533C0F" w:rsidRPr="00AA16B5">
        <w:rPr>
          <w:spacing w:val="12"/>
          <w:sz w:val="24"/>
          <w:szCs w:val="24"/>
        </w:rPr>
        <w:t xml:space="preserve"> </w:t>
      </w:r>
      <w:r w:rsidR="00533C0F" w:rsidRPr="00AA16B5">
        <w:rPr>
          <w:sz w:val="24"/>
          <w:szCs w:val="24"/>
        </w:rPr>
        <w:t>di</w:t>
      </w:r>
      <w:r w:rsidR="00533C0F" w:rsidRPr="00AA16B5">
        <w:rPr>
          <w:spacing w:val="1"/>
          <w:sz w:val="24"/>
          <w:szCs w:val="24"/>
        </w:rPr>
        <w:t>l</w:t>
      </w:r>
      <w:r w:rsidR="00533C0F" w:rsidRPr="00AA16B5">
        <w:rPr>
          <w:spacing w:val="-1"/>
          <w:sz w:val="24"/>
          <w:szCs w:val="24"/>
        </w:rPr>
        <w:t>a</w:t>
      </w:r>
      <w:r w:rsidR="00533C0F" w:rsidRPr="00AA16B5">
        <w:rPr>
          <w:sz w:val="24"/>
          <w:szCs w:val="24"/>
        </w:rPr>
        <w:t>kuk</w:t>
      </w:r>
      <w:r w:rsidR="00533C0F" w:rsidRPr="00AA16B5">
        <w:rPr>
          <w:spacing w:val="-1"/>
          <w:sz w:val="24"/>
          <w:szCs w:val="24"/>
        </w:rPr>
        <w:t>a</w:t>
      </w:r>
      <w:r w:rsidR="00533C0F" w:rsidRPr="00AA16B5">
        <w:rPr>
          <w:sz w:val="24"/>
          <w:szCs w:val="24"/>
        </w:rPr>
        <w:t>n</w:t>
      </w:r>
      <w:r w:rsidR="00533C0F" w:rsidRPr="00AA16B5">
        <w:rPr>
          <w:spacing w:val="12"/>
          <w:sz w:val="24"/>
          <w:szCs w:val="24"/>
        </w:rPr>
        <w:t xml:space="preserve"> </w:t>
      </w:r>
      <w:r w:rsidR="00533C0F" w:rsidRPr="00AA16B5">
        <w:rPr>
          <w:sz w:val="24"/>
          <w:szCs w:val="24"/>
        </w:rPr>
        <w:t>ol</w:t>
      </w:r>
      <w:r w:rsidR="00533C0F" w:rsidRPr="00AA16B5">
        <w:rPr>
          <w:spacing w:val="2"/>
          <w:sz w:val="24"/>
          <w:szCs w:val="24"/>
        </w:rPr>
        <w:t>e</w:t>
      </w:r>
      <w:r w:rsidR="00533C0F" w:rsidRPr="00AA16B5">
        <w:rPr>
          <w:sz w:val="24"/>
          <w:szCs w:val="24"/>
        </w:rPr>
        <w:t xml:space="preserve">h </w:t>
      </w:r>
      <w:r w:rsidR="00533C0F" w:rsidRPr="00AA16B5">
        <w:rPr>
          <w:spacing w:val="-2"/>
          <w:sz w:val="24"/>
          <w:szCs w:val="24"/>
        </w:rPr>
        <w:t>ul</w:t>
      </w:r>
      <w:r w:rsidR="00533C0F" w:rsidRPr="00AA16B5">
        <w:rPr>
          <w:spacing w:val="-3"/>
          <w:sz w:val="24"/>
          <w:szCs w:val="24"/>
        </w:rPr>
        <w:t>a</w:t>
      </w:r>
      <w:r w:rsidR="00533C0F" w:rsidRPr="00AA16B5">
        <w:rPr>
          <w:spacing w:val="-2"/>
          <w:sz w:val="24"/>
          <w:szCs w:val="24"/>
        </w:rPr>
        <w:t>m</w:t>
      </w:r>
      <w:r w:rsidR="00533C0F" w:rsidRPr="00AA16B5">
        <w:rPr>
          <w:spacing w:val="-3"/>
          <w:sz w:val="24"/>
          <w:szCs w:val="24"/>
        </w:rPr>
        <w:t>a</w:t>
      </w:r>
      <w:r w:rsidR="00663381">
        <w:rPr>
          <w:sz w:val="24"/>
          <w:szCs w:val="24"/>
        </w:rPr>
        <w:t>-</w:t>
      </w:r>
      <w:r w:rsidR="00533C0F" w:rsidRPr="00AA16B5">
        <w:rPr>
          <w:sz w:val="24"/>
          <w:szCs w:val="24"/>
        </w:rPr>
        <w:t>ulama</w:t>
      </w:r>
      <w:r w:rsidR="00533C0F" w:rsidRPr="00AA16B5">
        <w:rPr>
          <w:spacing w:val="-1"/>
          <w:sz w:val="24"/>
          <w:szCs w:val="24"/>
        </w:rPr>
        <w:t xml:space="preserve"> </w:t>
      </w:r>
      <w:r w:rsidR="00533C0F" w:rsidRPr="00AA16B5">
        <w:rPr>
          <w:sz w:val="24"/>
          <w:szCs w:val="24"/>
        </w:rPr>
        <w:t>sal</w:t>
      </w:r>
      <w:r w:rsidR="00533C0F" w:rsidRPr="00AA16B5">
        <w:rPr>
          <w:spacing w:val="-1"/>
          <w:sz w:val="24"/>
          <w:szCs w:val="24"/>
        </w:rPr>
        <w:t>a</w:t>
      </w:r>
      <w:r w:rsidR="00533C0F" w:rsidRPr="00AA16B5">
        <w:rPr>
          <w:sz w:val="24"/>
          <w:szCs w:val="24"/>
        </w:rPr>
        <w:t xml:space="preserve">f </w:t>
      </w:r>
      <w:r w:rsidR="00533C0F" w:rsidRPr="00AA16B5">
        <w:rPr>
          <w:spacing w:val="1"/>
          <w:sz w:val="24"/>
          <w:szCs w:val="24"/>
        </w:rPr>
        <w:t>d</w:t>
      </w:r>
      <w:r w:rsidR="00533C0F" w:rsidRPr="00AA16B5">
        <w:rPr>
          <w:spacing w:val="-1"/>
          <w:sz w:val="24"/>
          <w:szCs w:val="24"/>
        </w:rPr>
        <w:t>a</w:t>
      </w:r>
      <w:r w:rsidR="00533C0F" w:rsidRPr="00AA16B5">
        <w:rPr>
          <w:sz w:val="24"/>
          <w:szCs w:val="24"/>
        </w:rPr>
        <w:t>n kh</w:t>
      </w:r>
      <w:r w:rsidR="00533C0F" w:rsidRPr="00AA16B5">
        <w:rPr>
          <w:spacing w:val="-1"/>
          <w:sz w:val="24"/>
          <w:szCs w:val="24"/>
        </w:rPr>
        <w:t>a</w:t>
      </w:r>
      <w:r w:rsidR="00533C0F" w:rsidRPr="00AA16B5">
        <w:rPr>
          <w:sz w:val="24"/>
          <w:szCs w:val="24"/>
        </w:rPr>
        <w:t>la</w:t>
      </w:r>
      <w:r w:rsidR="00533C0F" w:rsidRPr="00AA16B5">
        <w:rPr>
          <w:spacing w:val="-1"/>
          <w:sz w:val="24"/>
          <w:szCs w:val="24"/>
        </w:rPr>
        <w:t>f</w:t>
      </w:r>
      <w:r w:rsidR="00533C0F" w:rsidRPr="00AA16B5">
        <w:rPr>
          <w:spacing w:val="3"/>
          <w:sz w:val="24"/>
          <w:szCs w:val="24"/>
        </w:rPr>
        <w:t>.</w:t>
      </w:r>
      <w:r>
        <w:rPr>
          <w:rStyle w:val="FootnoteReference"/>
          <w:spacing w:val="3"/>
          <w:sz w:val="24"/>
          <w:szCs w:val="24"/>
        </w:rPr>
        <w:footnoteReference w:id="4"/>
      </w:r>
    </w:p>
    <w:p w14:paraId="60B1D356" w14:textId="1F5F3AEE" w:rsidR="0025148E" w:rsidRDefault="00533C0F" w:rsidP="0025148E">
      <w:pPr>
        <w:spacing w:before="4" w:line="360" w:lineRule="auto"/>
        <w:ind w:right="-41" w:firstLine="709"/>
        <w:jc w:val="both"/>
        <w:rPr>
          <w:sz w:val="24"/>
          <w:szCs w:val="24"/>
        </w:rPr>
      </w:pPr>
      <w:r>
        <w:rPr>
          <w:sz w:val="24"/>
          <w:szCs w:val="24"/>
        </w:rPr>
        <w:t>At</w:t>
      </w:r>
      <w:r>
        <w:rPr>
          <w:spacing w:val="-1"/>
          <w:sz w:val="24"/>
          <w:szCs w:val="24"/>
        </w:rPr>
        <w:t>a</w:t>
      </w:r>
      <w:r>
        <w:rPr>
          <w:sz w:val="24"/>
          <w:szCs w:val="24"/>
        </w:rPr>
        <w:t>s</w:t>
      </w:r>
      <w:r>
        <w:rPr>
          <w:spacing w:val="1"/>
          <w:sz w:val="24"/>
          <w:szCs w:val="24"/>
        </w:rPr>
        <w:t xml:space="preserve"> </w:t>
      </w:r>
      <w:r>
        <w:rPr>
          <w:sz w:val="24"/>
          <w:szCs w:val="24"/>
        </w:rPr>
        <w:t>d</w:t>
      </w:r>
      <w:r>
        <w:rPr>
          <w:spacing w:val="-1"/>
          <w:sz w:val="24"/>
          <w:szCs w:val="24"/>
        </w:rPr>
        <w:t>a</w:t>
      </w:r>
      <w:r>
        <w:rPr>
          <w:sz w:val="24"/>
          <w:szCs w:val="24"/>
        </w:rPr>
        <w:t>s</w:t>
      </w:r>
      <w:r>
        <w:rPr>
          <w:spacing w:val="-1"/>
          <w:sz w:val="24"/>
          <w:szCs w:val="24"/>
        </w:rPr>
        <w:t>a</w:t>
      </w:r>
      <w:r>
        <w:rPr>
          <w:sz w:val="24"/>
          <w:szCs w:val="24"/>
        </w:rPr>
        <w:t xml:space="preserve">r </w:t>
      </w:r>
      <w:r>
        <w:rPr>
          <w:spacing w:val="2"/>
          <w:sz w:val="24"/>
          <w:szCs w:val="24"/>
        </w:rPr>
        <w:t>k</w:t>
      </w:r>
      <w:r>
        <w:rPr>
          <w:spacing w:val="-1"/>
          <w:sz w:val="24"/>
          <w:szCs w:val="24"/>
        </w:rPr>
        <w:t>e</w:t>
      </w:r>
      <w:r>
        <w:rPr>
          <w:sz w:val="24"/>
          <w:szCs w:val="24"/>
        </w:rPr>
        <w:t>putus</w:t>
      </w:r>
      <w:r>
        <w:rPr>
          <w:spacing w:val="-1"/>
          <w:sz w:val="24"/>
          <w:szCs w:val="24"/>
        </w:rPr>
        <w:t>a</w:t>
      </w:r>
      <w:r>
        <w:rPr>
          <w:sz w:val="24"/>
          <w:szCs w:val="24"/>
        </w:rPr>
        <w:t xml:space="preserve">n </w:t>
      </w:r>
      <w:r>
        <w:rPr>
          <w:i/>
          <w:spacing w:val="-1"/>
          <w:sz w:val="24"/>
          <w:szCs w:val="24"/>
        </w:rPr>
        <w:t>L</w:t>
      </w:r>
      <w:r>
        <w:rPr>
          <w:i/>
          <w:spacing w:val="-2"/>
          <w:sz w:val="24"/>
          <w:szCs w:val="24"/>
        </w:rPr>
        <w:t>a</w:t>
      </w:r>
      <w:r>
        <w:rPr>
          <w:i/>
          <w:spacing w:val="-4"/>
          <w:sz w:val="24"/>
          <w:szCs w:val="24"/>
        </w:rPr>
        <w:t>j</w:t>
      </w:r>
      <w:r>
        <w:rPr>
          <w:i/>
          <w:spacing w:val="-2"/>
          <w:sz w:val="24"/>
          <w:szCs w:val="24"/>
        </w:rPr>
        <w:t>na</w:t>
      </w:r>
      <w:r>
        <w:rPr>
          <w:i/>
          <w:sz w:val="24"/>
          <w:szCs w:val="24"/>
        </w:rPr>
        <w:t xml:space="preserve">h </w:t>
      </w:r>
      <w:r>
        <w:rPr>
          <w:i/>
          <w:spacing w:val="-4"/>
          <w:sz w:val="24"/>
          <w:szCs w:val="24"/>
        </w:rPr>
        <w:t>T</w:t>
      </w:r>
      <w:r>
        <w:rPr>
          <w:i/>
          <w:spacing w:val="-5"/>
          <w:sz w:val="24"/>
          <w:szCs w:val="24"/>
        </w:rPr>
        <w:t>ar</w:t>
      </w:r>
      <w:r>
        <w:rPr>
          <w:i/>
          <w:spacing w:val="-4"/>
          <w:sz w:val="24"/>
          <w:szCs w:val="24"/>
        </w:rPr>
        <w:t>ji</w:t>
      </w:r>
      <w:r>
        <w:rPr>
          <w:i/>
          <w:sz w:val="24"/>
          <w:szCs w:val="24"/>
        </w:rPr>
        <w:t xml:space="preserve">h </w:t>
      </w:r>
      <w:r>
        <w:rPr>
          <w:sz w:val="24"/>
          <w:szCs w:val="24"/>
        </w:rPr>
        <w:t>t</w:t>
      </w:r>
      <w:r>
        <w:rPr>
          <w:spacing w:val="2"/>
          <w:sz w:val="24"/>
          <w:szCs w:val="24"/>
        </w:rPr>
        <w:t>e</w:t>
      </w:r>
      <w:r>
        <w:rPr>
          <w:sz w:val="24"/>
          <w:szCs w:val="24"/>
        </w:rPr>
        <w:t>rs</w:t>
      </w:r>
      <w:r>
        <w:rPr>
          <w:spacing w:val="-1"/>
          <w:sz w:val="24"/>
          <w:szCs w:val="24"/>
        </w:rPr>
        <w:t>e</w:t>
      </w:r>
      <w:r>
        <w:rPr>
          <w:sz w:val="24"/>
          <w:szCs w:val="24"/>
        </w:rPr>
        <w:t>but,</w:t>
      </w:r>
      <w:r>
        <w:rPr>
          <w:spacing w:val="12"/>
          <w:sz w:val="24"/>
          <w:szCs w:val="24"/>
        </w:rPr>
        <w:t xml:space="preserve"> </w:t>
      </w:r>
      <w:r>
        <w:rPr>
          <w:sz w:val="24"/>
          <w:szCs w:val="24"/>
        </w:rPr>
        <w:t>ma</w:t>
      </w:r>
      <w:r>
        <w:rPr>
          <w:spacing w:val="2"/>
          <w:sz w:val="24"/>
          <w:szCs w:val="24"/>
        </w:rPr>
        <w:t>k</w:t>
      </w:r>
      <w:r>
        <w:rPr>
          <w:sz w:val="24"/>
          <w:szCs w:val="24"/>
        </w:rPr>
        <w:t>a</w:t>
      </w:r>
      <w:r>
        <w:rPr>
          <w:spacing w:val="11"/>
          <w:sz w:val="24"/>
          <w:szCs w:val="24"/>
        </w:rPr>
        <w:t xml:space="preserve"> </w:t>
      </w:r>
      <w:r>
        <w:rPr>
          <w:sz w:val="24"/>
          <w:szCs w:val="24"/>
        </w:rPr>
        <w:t>s</w:t>
      </w:r>
      <w:r>
        <w:rPr>
          <w:spacing w:val="3"/>
          <w:sz w:val="24"/>
          <w:szCs w:val="24"/>
        </w:rPr>
        <w:t>i</w:t>
      </w:r>
      <w:r>
        <w:rPr>
          <w:sz w:val="24"/>
          <w:szCs w:val="24"/>
        </w:rPr>
        <w:t>d</w:t>
      </w:r>
      <w:r>
        <w:rPr>
          <w:spacing w:val="-1"/>
          <w:sz w:val="24"/>
          <w:szCs w:val="24"/>
        </w:rPr>
        <w:t>a</w:t>
      </w:r>
      <w:r>
        <w:rPr>
          <w:sz w:val="24"/>
          <w:szCs w:val="24"/>
        </w:rPr>
        <w:t>ng</w:t>
      </w:r>
      <w:r>
        <w:rPr>
          <w:spacing w:val="14"/>
          <w:sz w:val="24"/>
          <w:szCs w:val="24"/>
        </w:rPr>
        <w:t xml:space="preserve"> </w:t>
      </w:r>
      <w:r>
        <w:rPr>
          <w:spacing w:val="-3"/>
          <w:sz w:val="24"/>
          <w:szCs w:val="24"/>
        </w:rPr>
        <w:t>Ta</w:t>
      </w:r>
      <w:r>
        <w:rPr>
          <w:spacing w:val="-2"/>
          <w:sz w:val="24"/>
          <w:szCs w:val="24"/>
        </w:rPr>
        <w:t>n</w:t>
      </w:r>
      <w:r>
        <w:rPr>
          <w:spacing w:val="-3"/>
          <w:sz w:val="24"/>
          <w:szCs w:val="24"/>
        </w:rPr>
        <w:t>w</w:t>
      </w:r>
      <w:r>
        <w:rPr>
          <w:spacing w:val="-2"/>
          <w:sz w:val="24"/>
          <w:szCs w:val="24"/>
        </w:rPr>
        <w:t>i</w:t>
      </w:r>
      <w:r>
        <w:rPr>
          <w:sz w:val="24"/>
          <w:szCs w:val="24"/>
        </w:rPr>
        <w:t>r Muhamm</w:t>
      </w:r>
      <w:r>
        <w:rPr>
          <w:spacing w:val="-1"/>
          <w:sz w:val="24"/>
          <w:szCs w:val="24"/>
        </w:rPr>
        <w:t>a</w:t>
      </w:r>
      <w:r>
        <w:rPr>
          <w:sz w:val="24"/>
          <w:szCs w:val="24"/>
        </w:rPr>
        <w:t>d</w:t>
      </w:r>
      <w:r>
        <w:rPr>
          <w:spacing w:val="3"/>
          <w:sz w:val="24"/>
          <w:szCs w:val="24"/>
        </w:rPr>
        <w:t>i</w:t>
      </w:r>
      <w:r>
        <w:rPr>
          <w:spacing w:val="-5"/>
          <w:sz w:val="24"/>
          <w:szCs w:val="24"/>
        </w:rPr>
        <w:t>y</w:t>
      </w:r>
      <w:r>
        <w:rPr>
          <w:spacing w:val="-1"/>
          <w:sz w:val="24"/>
          <w:szCs w:val="24"/>
        </w:rPr>
        <w:t>a</w:t>
      </w:r>
      <w:r>
        <w:rPr>
          <w:sz w:val="24"/>
          <w:szCs w:val="24"/>
        </w:rPr>
        <w:t>h tahun</w:t>
      </w:r>
      <w:r>
        <w:rPr>
          <w:spacing w:val="2"/>
          <w:sz w:val="24"/>
          <w:szCs w:val="24"/>
        </w:rPr>
        <w:t xml:space="preserve"> </w:t>
      </w:r>
      <w:r>
        <w:rPr>
          <w:sz w:val="24"/>
          <w:szCs w:val="24"/>
        </w:rPr>
        <w:t>1969</w:t>
      </w:r>
      <w:r>
        <w:rPr>
          <w:spacing w:val="2"/>
          <w:sz w:val="24"/>
          <w:szCs w:val="24"/>
        </w:rPr>
        <w:t xml:space="preserve"> </w:t>
      </w:r>
      <w:r>
        <w:rPr>
          <w:spacing w:val="-7"/>
          <w:sz w:val="24"/>
          <w:szCs w:val="24"/>
        </w:rPr>
        <w:t>d</w:t>
      </w:r>
      <w:r>
        <w:rPr>
          <w:sz w:val="24"/>
          <w:szCs w:val="24"/>
        </w:rPr>
        <w:t xml:space="preserve">i </w:t>
      </w:r>
      <w:r>
        <w:rPr>
          <w:spacing w:val="1"/>
          <w:sz w:val="24"/>
          <w:szCs w:val="24"/>
        </w:rPr>
        <w:t>P</w:t>
      </w:r>
      <w:r>
        <w:rPr>
          <w:sz w:val="24"/>
          <w:szCs w:val="24"/>
        </w:rPr>
        <w:t>onor</w:t>
      </w:r>
      <w:r>
        <w:rPr>
          <w:spacing w:val="-1"/>
          <w:sz w:val="24"/>
          <w:szCs w:val="24"/>
        </w:rPr>
        <w:t>o</w:t>
      </w:r>
      <w:r>
        <w:rPr>
          <w:spacing w:val="-2"/>
          <w:sz w:val="24"/>
          <w:szCs w:val="24"/>
        </w:rPr>
        <w:t>g</w:t>
      </w:r>
      <w:r>
        <w:rPr>
          <w:sz w:val="24"/>
          <w:szCs w:val="24"/>
        </w:rPr>
        <w:t>o (di d</w:t>
      </w:r>
      <w:r>
        <w:rPr>
          <w:spacing w:val="-1"/>
          <w:sz w:val="24"/>
          <w:szCs w:val="24"/>
        </w:rPr>
        <w:t>a</w:t>
      </w:r>
      <w:r>
        <w:rPr>
          <w:spacing w:val="3"/>
          <w:sz w:val="24"/>
          <w:szCs w:val="24"/>
        </w:rPr>
        <w:t>l</w:t>
      </w:r>
      <w:r>
        <w:rPr>
          <w:spacing w:val="1"/>
          <w:sz w:val="24"/>
          <w:szCs w:val="24"/>
        </w:rPr>
        <w:t>a</w:t>
      </w:r>
      <w:r>
        <w:rPr>
          <w:sz w:val="24"/>
          <w:szCs w:val="24"/>
        </w:rPr>
        <w:t>m Mat</w:t>
      </w:r>
      <w:r>
        <w:rPr>
          <w:spacing w:val="-1"/>
          <w:sz w:val="24"/>
          <w:szCs w:val="24"/>
        </w:rPr>
        <w:t>a</w:t>
      </w:r>
      <w:r>
        <w:rPr>
          <w:sz w:val="24"/>
          <w:szCs w:val="24"/>
        </w:rPr>
        <w:t>n K</w:t>
      </w:r>
      <w:r>
        <w:rPr>
          <w:spacing w:val="3"/>
          <w:sz w:val="24"/>
          <w:szCs w:val="24"/>
        </w:rPr>
        <w:t>e</w:t>
      </w:r>
      <w:r>
        <w:rPr>
          <w:spacing w:val="-5"/>
          <w:sz w:val="24"/>
          <w:szCs w:val="24"/>
        </w:rPr>
        <w:t>y</w:t>
      </w:r>
      <w:r>
        <w:rPr>
          <w:spacing w:val="-1"/>
          <w:sz w:val="24"/>
          <w:szCs w:val="24"/>
        </w:rPr>
        <w:t>a</w:t>
      </w:r>
      <w:r>
        <w:rPr>
          <w:sz w:val="24"/>
          <w:szCs w:val="24"/>
        </w:rPr>
        <w:t>kinan Muh</w:t>
      </w:r>
      <w:r>
        <w:rPr>
          <w:spacing w:val="1"/>
          <w:sz w:val="24"/>
          <w:szCs w:val="24"/>
        </w:rPr>
        <w:t>a</w:t>
      </w:r>
      <w:r>
        <w:rPr>
          <w:sz w:val="24"/>
          <w:szCs w:val="24"/>
        </w:rPr>
        <w:t>m</w:t>
      </w:r>
      <w:r>
        <w:rPr>
          <w:spacing w:val="1"/>
          <w:sz w:val="24"/>
          <w:szCs w:val="24"/>
        </w:rPr>
        <w:t>ma</w:t>
      </w:r>
      <w:r>
        <w:rPr>
          <w:spacing w:val="-1"/>
          <w:sz w:val="24"/>
          <w:szCs w:val="24"/>
        </w:rPr>
        <w:t>-</w:t>
      </w:r>
      <w:r>
        <w:rPr>
          <w:sz w:val="24"/>
          <w:szCs w:val="24"/>
        </w:rPr>
        <w:t>d</w:t>
      </w:r>
      <w:r>
        <w:rPr>
          <w:spacing w:val="3"/>
          <w:sz w:val="24"/>
          <w:szCs w:val="24"/>
        </w:rPr>
        <w:t>i</w:t>
      </w:r>
      <w:r>
        <w:rPr>
          <w:spacing w:val="-5"/>
          <w:sz w:val="24"/>
          <w:szCs w:val="24"/>
        </w:rPr>
        <w:t>y</w:t>
      </w:r>
      <w:r>
        <w:rPr>
          <w:spacing w:val="-1"/>
          <w:sz w:val="24"/>
          <w:szCs w:val="24"/>
        </w:rPr>
        <w:t>a</w:t>
      </w:r>
      <w:r>
        <w:rPr>
          <w:spacing w:val="2"/>
          <w:sz w:val="24"/>
          <w:szCs w:val="24"/>
        </w:rPr>
        <w:t>h</w:t>
      </w:r>
      <w:r>
        <w:rPr>
          <w:sz w:val="24"/>
          <w:szCs w:val="24"/>
        </w:rPr>
        <w:t>) memb</w:t>
      </w:r>
      <w:r>
        <w:rPr>
          <w:spacing w:val="-1"/>
          <w:sz w:val="24"/>
          <w:szCs w:val="24"/>
        </w:rPr>
        <w:t>e</w:t>
      </w:r>
      <w:r>
        <w:rPr>
          <w:sz w:val="24"/>
          <w:szCs w:val="24"/>
        </w:rPr>
        <w:t>ri p</w:t>
      </w:r>
      <w:r>
        <w:rPr>
          <w:spacing w:val="-1"/>
          <w:sz w:val="24"/>
          <w:szCs w:val="24"/>
        </w:rPr>
        <w:t>e</w:t>
      </w:r>
      <w:r>
        <w:rPr>
          <w:sz w:val="24"/>
          <w:szCs w:val="24"/>
        </w:rPr>
        <w:t>nje</w:t>
      </w:r>
      <w:r>
        <w:rPr>
          <w:spacing w:val="2"/>
          <w:sz w:val="24"/>
          <w:szCs w:val="24"/>
        </w:rPr>
        <w:t>l</w:t>
      </w:r>
      <w:r>
        <w:rPr>
          <w:spacing w:val="-1"/>
          <w:sz w:val="24"/>
          <w:szCs w:val="24"/>
        </w:rPr>
        <w:t>a</w:t>
      </w:r>
      <w:r>
        <w:rPr>
          <w:sz w:val="24"/>
          <w:szCs w:val="24"/>
        </w:rPr>
        <w:t>s</w:t>
      </w:r>
      <w:r>
        <w:rPr>
          <w:spacing w:val="-1"/>
          <w:sz w:val="24"/>
          <w:szCs w:val="24"/>
        </w:rPr>
        <w:t>a</w:t>
      </w:r>
      <w:r>
        <w:rPr>
          <w:sz w:val="24"/>
          <w:szCs w:val="24"/>
        </w:rPr>
        <w:t xml:space="preserve">n </w:t>
      </w:r>
      <w:r>
        <w:rPr>
          <w:spacing w:val="2"/>
          <w:sz w:val="24"/>
          <w:szCs w:val="24"/>
        </w:rPr>
        <w:t>b</w:t>
      </w:r>
      <w:r>
        <w:rPr>
          <w:spacing w:val="-1"/>
          <w:sz w:val="24"/>
          <w:szCs w:val="24"/>
        </w:rPr>
        <w:t>a</w:t>
      </w:r>
      <w:r>
        <w:rPr>
          <w:sz w:val="24"/>
          <w:szCs w:val="24"/>
        </w:rPr>
        <w:t>hwa</w:t>
      </w:r>
      <w:r>
        <w:rPr>
          <w:spacing w:val="3"/>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di</w:t>
      </w:r>
      <w:r>
        <w:rPr>
          <w:spacing w:val="1"/>
          <w:sz w:val="24"/>
          <w:szCs w:val="24"/>
        </w:rPr>
        <w:t>m</w:t>
      </w:r>
      <w:r>
        <w:rPr>
          <w:spacing w:val="-1"/>
          <w:sz w:val="24"/>
          <w:szCs w:val="24"/>
        </w:rPr>
        <w:t>a</w:t>
      </w:r>
      <w:r>
        <w:rPr>
          <w:sz w:val="24"/>
          <w:szCs w:val="24"/>
        </w:rPr>
        <w:t>ksud</w:t>
      </w:r>
      <w:r>
        <w:rPr>
          <w:spacing w:val="8"/>
          <w:sz w:val="24"/>
          <w:szCs w:val="24"/>
        </w:rPr>
        <w:t xml:space="preserve"> </w:t>
      </w:r>
      <w:r>
        <w:rPr>
          <w:sz w:val="24"/>
          <w:szCs w:val="24"/>
        </w:rPr>
        <w:t>d</w:t>
      </w:r>
      <w:r>
        <w:rPr>
          <w:spacing w:val="-1"/>
          <w:sz w:val="24"/>
          <w:szCs w:val="24"/>
        </w:rPr>
        <w:t>e</w:t>
      </w:r>
      <w:r>
        <w:rPr>
          <w:sz w:val="24"/>
          <w:szCs w:val="24"/>
        </w:rPr>
        <w:t>ng</w:t>
      </w:r>
      <w:r>
        <w:rPr>
          <w:spacing w:val="-1"/>
          <w:sz w:val="24"/>
          <w:szCs w:val="24"/>
        </w:rPr>
        <w:t>a</w:t>
      </w:r>
      <w:r>
        <w:rPr>
          <w:sz w:val="24"/>
          <w:szCs w:val="24"/>
        </w:rPr>
        <w:t>n</w:t>
      </w:r>
      <w:r>
        <w:rPr>
          <w:spacing w:val="12"/>
          <w:sz w:val="24"/>
          <w:szCs w:val="24"/>
        </w:rPr>
        <w:t xml:space="preserve"> </w:t>
      </w:r>
      <w:r>
        <w:rPr>
          <w:spacing w:val="-6"/>
          <w:sz w:val="24"/>
          <w:szCs w:val="24"/>
        </w:rPr>
        <w:t>a</w:t>
      </w:r>
      <w:r>
        <w:rPr>
          <w:spacing w:val="-2"/>
          <w:sz w:val="24"/>
          <w:szCs w:val="24"/>
        </w:rPr>
        <w:t>l</w:t>
      </w:r>
      <w:r>
        <w:rPr>
          <w:sz w:val="24"/>
          <w:szCs w:val="24"/>
        </w:rPr>
        <w:t>-Qu</w:t>
      </w:r>
      <w:r>
        <w:rPr>
          <w:spacing w:val="-1"/>
          <w:sz w:val="24"/>
          <w:szCs w:val="24"/>
        </w:rPr>
        <w:t>r</w:t>
      </w:r>
      <w:r>
        <w:rPr>
          <w:sz w:val="24"/>
          <w:szCs w:val="24"/>
        </w:rPr>
        <w:t>’</w:t>
      </w:r>
      <w:r>
        <w:rPr>
          <w:spacing w:val="-2"/>
          <w:sz w:val="24"/>
          <w:szCs w:val="24"/>
        </w:rPr>
        <w:t>a</w:t>
      </w:r>
      <w:r>
        <w:rPr>
          <w:sz w:val="24"/>
          <w:szCs w:val="24"/>
        </w:rPr>
        <w:t>n,</w:t>
      </w:r>
      <w:r>
        <w:rPr>
          <w:spacing w:val="8"/>
          <w:sz w:val="24"/>
          <w:szCs w:val="24"/>
        </w:rPr>
        <w:t xml:space="preserve"> </w:t>
      </w:r>
      <w:r>
        <w:rPr>
          <w:sz w:val="24"/>
          <w:szCs w:val="24"/>
        </w:rPr>
        <w:t>ia</w:t>
      </w:r>
      <w:r>
        <w:rPr>
          <w:spacing w:val="2"/>
          <w:sz w:val="24"/>
          <w:szCs w:val="24"/>
        </w:rPr>
        <w:t>l</w:t>
      </w:r>
      <w:r>
        <w:rPr>
          <w:spacing w:val="-1"/>
          <w:sz w:val="24"/>
          <w:szCs w:val="24"/>
        </w:rPr>
        <w:t>a</w:t>
      </w:r>
      <w:r>
        <w:rPr>
          <w:sz w:val="24"/>
          <w:szCs w:val="24"/>
        </w:rPr>
        <w:t>h ki</w:t>
      </w:r>
      <w:r>
        <w:rPr>
          <w:spacing w:val="1"/>
          <w:sz w:val="24"/>
          <w:szCs w:val="24"/>
        </w:rPr>
        <w:t>t</w:t>
      </w:r>
      <w:r>
        <w:rPr>
          <w:spacing w:val="-1"/>
          <w:sz w:val="24"/>
          <w:szCs w:val="24"/>
        </w:rPr>
        <w:t>a</w:t>
      </w:r>
      <w:r>
        <w:rPr>
          <w:sz w:val="24"/>
          <w:szCs w:val="24"/>
        </w:rPr>
        <w:t>b</w:t>
      </w:r>
      <w:r>
        <w:rPr>
          <w:spacing w:val="2"/>
          <w:sz w:val="24"/>
          <w:szCs w:val="24"/>
        </w:rPr>
        <w:t xml:space="preserve"> </w:t>
      </w:r>
      <w:r>
        <w:rPr>
          <w:sz w:val="24"/>
          <w:szCs w:val="24"/>
        </w:rPr>
        <w:t>Allah</w:t>
      </w:r>
      <w:r>
        <w:rPr>
          <w:spacing w:val="4"/>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diw</w:t>
      </w:r>
      <w:r>
        <w:rPr>
          <w:spacing w:val="-1"/>
          <w:sz w:val="24"/>
          <w:szCs w:val="24"/>
        </w:rPr>
        <w:t>a</w:t>
      </w:r>
      <w:r>
        <w:rPr>
          <w:spacing w:val="5"/>
          <w:sz w:val="24"/>
          <w:szCs w:val="24"/>
        </w:rPr>
        <w:t>h</w:t>
      </w:r>
      <w:r>
        <w:rPr>
          <w:spacing w:val="-2"/>
          <w:sz w:val="24"/>
          <w:szCs w:val="24"/>
        </w:rPr>
        <w:t>y</w:t>
      </w:r>
      <w:r>
        <w:rPr>
          <w:sz w:val="24"/>
          <w:szCs w:val="24"/>
        </w:rPr>
        <w:t>uk</w:t>
      </w:r>
      <w:r>
        <w:rPr>
          <w:spacing w:val="-1"/>
          <w:sz w:val="24"/>
          <w:szCs w:val="24"/>
        </w:rPr>
        <w:t>a</w:t>
      </w:r>
      <w:r>
        <w:rPr>
          <w:sz w:val="24"/>
          <w:szCs w:val="24"/>
        </w:rPr>
        <w:t>n</w:t>
      </w:r>
      <w:r>
        <w:rPr>
          <w:spacing w:val="2"/>
          <w:sz w:val="24"/>
          <w:szCs w:val="24"/>
        </w:rPr>
        <w:t xml:space="preserve"> </w:t>
      </w:r>
      <w:r>
        <w:rPr>
          <w:sz w:val="24"/>
          <w:szCs w:val="24"/>
        </w:rPr>
        <w:t>k</w:t>
      </w:r>
      <w:r>
        <w:rPr>
          <w:spacing w:val="-1"/>
          <w:sz w:val="24"/>
          <w:szCs w:val="24"/>
        </w:rPr>
        <w:t>e</w:t>
      </w:r>
      <w:r>
        <w:rPr>
          <w:sz w:val="24"/>
          <w:szCs w:val="24"/>
        </w:rPr>
        <w:t>p</w:t>
      </w:r>
      <w:r>
        <w:rPr>
          <w:spacing w:val="-1"/>
          <w:sz w:val="24"/>
          <w:szCs w:val="24"/>
        </w:rPr>
        <w:t>a</w:t>
      </w:r>
      <w:r>
        <w:rPr>
          <w:spacing w:val="2"/>
          <w:sz w:val="24"/>
          <w:szCs w:val="24"/>
        </w:rPr>
        <w:t>d</w:t>
      </w:r>
      <w:r>
        <w:rPr>
          <w:sz w:val="24"/>
          <w:szCs w:val="24"/>
        </w:rPr>
        <w:t>a N</w:t>
      </w:r>
      <w:r>
        <w:rPr>
          <w:spacing w:val="-1"/>
          <w:sz w:val="24"/>
          <w:szCs w:val="24"/>
        </w:rPr>
        <w:t>a</w:t>
      </w:r>
      <w:r>
        <w:rPr>
          <w:sz w:val="24"/>
          <w:szCs w:val="24"/>
        </w:rPr>
        <w:t>bi</w:t>
      </w:r>
      <w:r>
        <w:rPr>
          <w:spacing w:val="7"/>
          <w:sz w:val="24"/>
          <w:szCs w:val="24"/>
        </w:rPr>
        <w:t xml:space="preserve"> </w:t>
      </w:r>
      <w:r>
        <w:rPr>
          <w:spacing w:val="-2"/>
          <w:sz w:val="24"/>
          <w:szCs w:val="24"/>
        </w:rPr>
        <w:t>Muh</w:t>
      </w:r>
      <w:r>
        <w:rPr>
          <w:spacing w:val="-3"/>
          <w:sz w:val="24"/>
          <w:szCs w:val="24"/>
        </w:rPr>
        <w:t>a</w:t>
      </w:r>
      <w:r>
        <w:rPr>
          <w:spacing w:val="-2"/>
          <w:sz w:val="24"/>
          <w:szCs w:val="24"/>
        </w:rPr>
        <w:t>mm</w:t>
      </w:r>
      <w:r>
        <w:rPr>
          <w:spacing w:val="-3"/>
          <w:sz w:val="24"/>
          <w:szCs w:val="24"/>
        </w:rPr>
        <w:t>a</w:t>
      </w:r>
      <w:r>
        <w:rPr>
          <w:sz w:val="24"/>
          <w:szCs w:val="24"/>
        </w:rPr>
        <w:t xml:space="preserve">d </w:t>
      </w:r>
      <w:r>
        <w:rPr>
          <w:spacing w:val="-5"/>
          <w:sz w:val="24"/>
          <w:szCs w:val="24"/>
        </w:rPr>
        <w:t>s</w:t>
      </w:r>
      <w:r>
        <w:rPr>
          <w:spacing w:val="-6"/>
          <w:sz w:val="24"/>
          <w:szCs w:val="24"/>
        </w:rPr>
        <w:t>a</w:t>
      </w:r>
      <w:r>
        <w:rPr>
          <w:spacing w:val="-3"/>
          <w:sz w:val="24"/>
          <w:szCs w:val="24"/>
        </w:rPr>
        <w:t>w</w:t>
      </w:r>
      <w:r>
        <w:rPr>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di</w:t>
      </w:r>
      <w:r>
        <w:rPr>
          <w:spacing w:val="1"/>
          <w:sz w:val="24"/>
          <w:szCs w:val="24"/>
        </w:rPr>
        <w:t>m</w:t>
      </w:r>
      <w:r>
        <w:rPr>
          <w:spacing w:val="-1"/>
          <w:sz w:val="24"/>
          <w:szCs w:val="24"/>
        </w:rPr>
        <w:t>a</w:t>
      </w:r>
      <w:r>
        <w:rPr>
          <w:sz w:val="24"/>
          <w:szCs w:val="24"/>
        </w:rPr>
        <w:t>ksud</w:t>
      </w:r>
      <w:r>
        <w:rPr>
          <w:spacing w:val="1"/>
          <w:sz w:val="24"/>
          <w:szCs w:val="24"/>
        </w:rPr>
        <w:t xml:space="preserve"> </w:t>
      </w:r>
      <w:r>
        <w:rPr>
          <w:sz w:val="24"/>
          <w:szCs w:val="24"/>
        </w:rPr>
        <w:t>d</w:t>
      </w:r>
      <w:r>
        <w:rPr>
          <w:spacing w:val="-1"/>
          <w:sz w:val="24"/>
          <w:szCs w:val="24"/>
        </w:rPr>
        <w:t>e</w:t>
      </w:r>
      <w:r>
        <w:rPr>
          <w:sz w:val="24"/>
          <w:szCs w:val="24"/>
        </w:rPr>
        <w:t>ng</w:t>
      </w:r>
      <w:r>
        <w:rPr>
          <w:spacing w:val="-1"/>
          <w:sz w:val="24"/>
          <w:szCs w:val="24"/>
        </w:rPr>
        <w:t>a</w:t>
      </w:r>
      <w:r>
        <w:rPr>
          <w:sz w:val="24"/>
          <w:szCs w:val="24"/>
        </w:rPr>
        <w:t xml:space="preserve">n </w:t>
      </w:r>
      <w:r>
        <w:rPr>
          <w:spacing w:val="-1"/>
          <w:sz w:val="24"/>
          <w:szCs w:val="24"/>
        </w:rPr>
        <w:t>a</w:t>
      </w:r>
      <w:r>
        <w:rPr>
          <w:spacing w:val="2"/>
          <w:sz w:val="24"/>
          <w:szCs w:val="24"/>
        </w:rPr>
        <w:t>l-</w:t>
      </w:r>
      <w:r w:rsidR="008E0F42">
        <w:rPr>
          <w:spacing w:val="1"/>
          <w:sz w:val="24"/>
          <w:szCs w:val="24"/>
        </w:rPr>
        <w:t>s</w:t>
      </w:r>
      <w:r>
        <w:rPr>
          <w:sz w:val="24"/>
          <w:szCs w:val="24"/>
        </w:rPr>
        <w:t>un</w:t>
      </w:r>
      <w:r>
        <w:rPr>
          <w:spacing w:val="-1"/>
          <w:sz w:val="24"/>
          <w:szCs w:val="24"/>
        </w:rPr>
        <w:t>a</w:t>
      </w:r>
      <w:r>
        <w:rPr>
          <w:sz w:val="24"/>
          <w:szCs w:val="24"/>
        </w:rPr>
        <w:t>h (</w:t>
      </w:r>
      <w:r>
        <w:rPr>
          <w:spacing w:val="-2"/>
          <w:sz w:val="24"/>
          <w:szCs w:val="24"/>
        </w:rPr>
        <w:t>a</w:t>
      </w:r>
      <w:r>
        <w:rPr>
          <w:spacing w:val="1"/>
          <w:sz w:val="24"/>
          <w:szCs w:val="24"/>
        </w:rPr>
        <w:t>l</w:t>
      </w:r>
      <w:r>
        <w:rPr>
          <w:sz w:val="24"/>
          <w:szCs w:val="24"/>
        </w:rPr>
        <w:t>-</w:t>
      </w:r>
      <w:r w:rsidR="008E0F42">
        <w:rPr>
          <w:sz w:val="24"/>
          <w:szCs w:val="24"/>
        </w:rPr>
        <w:t>h</w:t>
      </w:r>
      <w:r>
        <w:rPr>
          <w:spacing w:val="-1"/>
          <w:sz w:val="24"/>
          <w:szCs w:val="24"/>
        </w:rPr>
        <w:t>a</w:t>
      </w:r>
      <w:r>
        <w:rPr>
          <w:sz w:val="24"/>
          <w:szCs w:val="24"/>
        </w:rPr>
        <w:t>dis), ial</w:t>
      </w:r>
      <w:r>
        <w:rPr>
          <w:spacing w:val="-1"/>
          <w:sz w:val="24"/>
          <w:szCs w:val="24"/>
        </w:rPr>
        <w:t>a</w:t>
      </w:r>
      <w:r>
        <w:rPr>
          <w:sz w:val="24"/>
          <w:szCs w:val="24"/>
        </w:rPr>
        <w:t>h p</w:t>
      </w:r>
      <w:r>
        <w:rPr>
          <w:spacing w:val="-1"/>
          <w:sz w:val="24"/>
          <w:szCs w:val="24"/>
        </w:rPr>
        <w:t>e</w:t>
      </w:r>
      <w:r>
        <w:rPr>
          <w:sz w:val="24"/>
          <w:szCs w:val="24"/>
        </w:rPr>
        <w:t>nj</w:t>
      </w:r>
      <w:r>
        <w:rPr>
          <w:spacing w:val="2"/>
          <w:sz w:val="24"/>
          <w:szCs w:val="24"/>
        </w:rPr>
        <w:t>e</w:t>
      </w:r>
      <w:r>
        <w:rPr>
          <w:sz w:val="24"/>
          <w:szCs w:val="24"/>
        </w:rPr>
        <w:t>las</w:t>
      </w:r>
      <w:r>
        <w:rPr>
          <w:spacing w:val="-1"/>
          <w:sz w:val="24"/>
          <w:szCs w:val="24"/>
        </w:rPr>
        <w:t>a</w:t>
      </w:r>
      <w:r>
        <w:rPr>
          <w:sz w:val="24"/>
          <w:szCs w:val="24"/>
        </w:rPr>
        <w:t>n</w:t>
      </w:r>
      <w:r>
        <w:rPr>
          <w:spacing w:val="2"/>
          <w:sz w:val="24"/>
          <w:szCs w:val="24"/>
        </w:rPr>
        <w:t xml:space="preserve"> </w:t>
      </w:r>
      <w:r>
        <w:rPr>
          <w:spacing w:val="-5"/>
          <w:sz w:val="24"/>
          <w:szCs w:val="24"/>
        </w:rPr>
        <w:t>d</w:t>
      </w:r>
      <w:r>
        <w:rPr>
          <w:spacing w:val="-6"/>
          <w:sz w:val="24"/>
          <w:szCs w:val="24"/>
        </w:rPr>
        <w:t>a</w:t>
      </w:r>
      <w:r>
        <w:rPr>
          <w:sz w:val="24"/>
          <w:szCs w:val="24"/>
        </w:rPr>
        <w:t>n p</w:t>
      </w:r>
      <w:r>
        <w:rPr>
          <w:spacing w:val="-1"/>
          <w:sz w:val="24"/>
          <w:szCs w:val="24"/>
        </w:rPr>
        <w:t>e</w:t>
      </w:r>
      <w:r>
        <w:rPr>
          <w:sz w:val="24"/>
          <w:szCs w:val="24"/>
        </w:rPr>
        <w:t>laks</w:t>
      </w:r>
      <w:r>
        <w:rPr>
          <w:spacing w:val="-1"/>
          <w:sz w:val="24"/>
          <w:szCs w:val="24"/>
        </w:rPr>
        <w:t>a</w:t>
      </w:r>
      <w:r>
        <w:rPr>
          <w:sz w:val="24"/>
          <w:szCs w:val="24"/>
        </w:rPr>
        <w:t>n</w:t>
      </w:r>
      <w:r>
        <w:rPr>
          <w:spacing w:val="1"/>
          <w:sz w:val="24"/>
          <w:szCs w:val="24"/>
        </w:rPr>
        <w:t>a</w:t>
      </w:r>
      <w:r>
        <w:rPr>
          <w:spacing w:val="-1"/>
          <w:sz w:val="24"/>
          <w:szCs w:val="24"/>
        </w:rPr>
        <w:t>a</w:t>
      </w:r>
      <w:r>
        <w:rPr>
          <w:sz w:val="24"/>
          <w:szCs w:val="24"/>
        </w:rPr>
        <w:t xml:space="preserve">n </w:t>
      </w:r>
      <w:r>
        <w:rPr>
          <w:spacing w:val="-1"/>
          <w:sz w:val="24"/>
          <w:szCs w:val="24"/>
        </w:rPr>
        <w:t>a</w:t>
      </w:r>
      <w:r>
        <w:rPr>
          <w:spacing w:val="3"/>
          <w:sz w:val="24"/>
          <w:szCs w:val="24"/>
        </w:rPr>
        <w:t>j</w:t>
      </w:r>
      <w:r>
        <w:rPr>
          <w:spacing w:val="-1"/>
          <w:sz w:val="24"/>
          <w:szCs w:val="24"/>
        </w:rPr>
        <w:t>a</w:t>
      </w:r>
      <w:r>
        <w:rPr>
          <w:sz w:val="24"/>
          <w:szCs w:val="24"/>
        </w:rPr>
        <w:t>r</w:t>
      </w:r>
      <w:r>
        <w:rPr>
          <w:spacing w:val="-2"/>
          <w:sz w:val="24"/>
          <w:szCs w:val="24"/>
        </w:rPr>
        <w:t>a</w:t>
      </w:r>
      <w:r>
        <w:rPr>
          <w:spacing w:val="4"/>
          <w:sz w:val="24"/>
          <w:szCs w:val="24"/>
        </w:rPr>
        <w:t>n</w:t>
      </w:r>
      <w:r>
        <w:rPr>
          <w:spacing w:val="-1"/>
          <w:sz w:val="24"/>
          <w:szCs w:val="24"/>
        </w:rPr>
        <w:t>-a</w:t>
      </w:r>
      <w:r>
        <w:rPr>
          <w:sz w:val="24"/>
          <w:szCs w:val="24"/>
        </w:rPr>
        <w:t>ja</w:t>
      </w:r>
      <w:r>
        <w:rPr>
          <w:spacing w:val="1"/>
          <w:sz w:val="24"/>
          <w:szCs w:val="24"/>
        </w:rPr>
        <w:t>r</w:t>
      </w:r>
      <w:r>
        <w:rPr>
          <w:spacing w:val="2"/>
          <w:sz w:val="24"/>
          <w:szCs w:val="24"/>
        </w:rPr>
        <w:t>a</w:t>
      </w:r>
      <w:r>
        <w:rPr>
          <w:sz w:val="24"/>
          <w:szCs w:val="24"/>
        </w:rPr>
        <w:t xml:space="preserve">n </w:t>
      </w:r>
      <w:r>
        <w:rPr>
          <w:spacing w:val="-1"/>
          <w:sz w:val="24"/>
          <w:szCs w:val="24"/>
        </w:rPr>
        <w:t>a</w:t>
      </w:r>
      <w:r>
        <w:rPr>
          <w:spacing w:val="1"/>
          <w:sz w:val="24"/>
          <w:szCs w:val="24"/>
        </w:rPr>
        <w:t>l</w:t>
      </w:r>
      <w:r>
        <w:rPr>
          <w:spacing w:val="-1"/>
          <w:sz w:val="24"/>
          <w:szCs w:val="24"/>
        </w:rPr>
        <w:t>-</w:t>
      </w:r>
      <w:r>
        <w:rPr>
          <w:sz w:val="24"/>
          <w:szCs w:val="24"/>
        </w:rPr>
        <w:t>Qu</w:t>
      </w:r>
      <w:r>
        <w:rPr>
          <w:spacing w:val="1"/>
          <w:sz w:val="24"/>
          <w:szCs w:val="24"/>
        </w:rPr>
        <w:t>r</w:t>
      </w:r>
      <w:r>
        <w:rPr>
          <w:sz w:val="24"/>
          <w:szCs w:val="24"/>
        </w:rPr>
        <w:t>’</w:t>
      </w:r>
      <w:r>
        <w:rPr>
          <w:spacing w:val="-2"/>
          <w:sz w:val="24"/>
          <w:szCs w:val="24"/>
        </w:rPr>
        <w:t>a</w:t>
      </w:r>
      <w:r>
        <w:rPr>
          <w:sz w:val="24"/>
          <w:szCs w:val="24"/>
        </w:rPr>
        <w:t xml:space="preserve">n </w:t>
      </w:r>
      <w:r>
        <w:rPr>
          <w:spacing w:val="-5"/>
          <w:sz w:val="24"/>
          <w:szCs w:val="24"/>
        </w:rPr>
        <w:t>y</w:t>
      </w:r>
      <w:r>
        <w:rPr>
          <w:spacing w:val="1"/>
          <w:sz w:val="24"/>
          <w:szCs w:val="24"/>
        </w:rPr>
        <w:t>a</w:t>
      </w:r>
      <w:r>
        <w:rPr>
          <w:spacing w:val="2"/>
          <w:sz w:val="24"/>
          <w:szCs w:val="24"/>
        </w:rPr>
        <w:t>n</w:t>
      </w:r>
      <w:r>
        <w:rPr>
          <w:sz w:val="24"/>
          <w:szCs w:val="24"/>
        </w:rPr>
        <w:t>g</w:t>
      </w:r>
      <w:r>
        <w:rPr>
          <w:spacing w:val="1"/>
          <w:sz w:val="24"/>
          <w:szCs w:val="24"/>
        </w:rPr>
        <w:t xml:space="preserve"> </w:t>
      </w:r>
      <w:r>
        <w:rPr>
          <w:sz w:val="24"/>
          <w:szCs w:val="24"/>
        </w:rPr>
        <w:t>dibe</w:t>
      </w:r>
      <w:r>
        <w:rPr>
          <w:spacing w:val="-1"/>
          <w:sz w:val="24"/>
          <w:szCs w:val="24"/>
        </w:rPr>
        <w:t>r</w:t>
      </w:r>
      <w:r>
        <w:rPr>
          <w:sz w:val="24"/>
          <w:szCs w:val="24"/>
        </w:rPr>
        <w:t xml:space="preserve">ikan </w:t>
      </w:r>
      <w:r>
        <w:rPr>
          <w:spacing w:val="3"/>
          <w:sz w:val="24"/>
          <w:szCs w:val="24"/>
        </w:rPr>
        <w:t xml:space="preserve"> </w:t>
      </w:r>
      <w:r>
        <w:rPr>
          <w:spacing w:val="2"/>
          <w:sz w:val="24"/>
          <w:szCs w:val="24"/>
        </w:rPr>
        <w:t>o</w:t>
      </w:r>
      <w:r>
        <w:rPr>
          <w:sz w:val="24"/>
          <w:szCs w:val="24"/>
        </w:rPr>
        <w:t>leh N</w:t>
      </w:r>
      <w:r>
        <w:rPr>
          <w:spacing w:val="-1"/>
          <w:sz w:val="24"/>
          <w:szCs w:val="24"/>
        </w:rPr>
        <w:t>a</w:t>
      </w:r>
      <w:r>
        <w:rPr>
          <w:sz w:val="24"/>
          <w:szCs w:val="24"/>
        </w:rPr>
        <w:t>bi Muhamm</w:t>
      </w:r>
      <w:r>
        <w:rPr>
          <w:spacing w:val="-1"/>
          <w:sz w:val="24"/>
          <w:szCs w:val="24"/>
        </w:rPr>
        <w:t>a</w:t>
      </w:r>
      <w:r>
        <w:rPr>
          <w:sz w:val="24"/>
          <w:szCs w:val="24"/>
        </w:rPr>
        <w:t xml:space="preserve">d </w:t>
      </w:r>
      <w:r w:rsidR="008E0F42">
        <w:rPr>
          <w:spacing w:val="-11"/>
          <w:sz w:val="24"/>
          <w:szCs w:val="24"/>
        </w:rPr>
        <w:t>saw</w:t>
      </w:r>
      <w:r>
        <w:rPr>
          <w:sz w:val="24"/>
          <w:szCs w:val="24"/>
        </w:rPr>
        <w:t>.</w:t>
      </w:r>
      <w:r>
        <w:rPr>
          <w:spacing w:val="39"/>
          <w:sz w:val="24"/>
          <w:szCs w:val="24"/>
        </w:rPr>
        <w:t xml:space="preserve"> </w:t>
      </w:r>
      <w:r>
        <w:rPr>
          <w:spacing w:val="1"/>
          <w:sz w:val="24"/>
          <w:szCs w:val="24"/>
        </w:rPr>
        <w:t>S</w:t>
      </w:r>
      <w:r>
        <w:rPr>
          <w:spacing w:val="-1"/>
          <w:sz w:val="24"/>
          <w:szCs w:val="24"/>
        </w:rPr>
        <w:t>e</w:t>
      </w:r>
      <w:r>
        <w:rPr>
          <w:sz w:val="24"/>
          <w:szCs w:val="24"/>
        </w:rPr>
        <w:t>d</w:t>
      </w:r>
      <w:r>
        <w:rPr>
          <w:spacing w:val="1"/>
          <w:sz w:val="24"/>
          <w:szCs w:val="24"/>
        </w:rPr>
        <w:t>a</w:t>
      </w:r>
      <w:r>
        <w:rPr>
          <w:sz w:val="24"/>
          <w:szCs w:val="24"/>
        </w:rPr>
        <w:t>n</w:t>
      </w:r>
      <w:r>
        <w:rPr>
          <w:spacing w:val="-2"/>
          <w:sz w:val="24"/>
          <w:szCs w:val="24"/>
        </w:rPr>
        <w:t>g</w:t>
      </w:r>
      <w:r>
        <w:rPr>
          <w:sz w:val="24"/>
          <w:szCs w:val="24"/>
        </w:rPr>
        <w:t>k</w:t>
      </w:r>
      <w:r>
        <w:rPr>
          <w:spacing w:val="-1"/>
          <w:sz w:val="24"/>
          <w:szCs w:val="24"/>
        </w:rPr>
        <w:t>a</w:t>
      </w:r>
      <w:r w:rsidR="008E0F42">
        <w:rPr>
          <w:spacing w:val="-1"/>
          <w:sz w:val="24"/>
          <w:szCs w:val="24"/>
        </w:rPr>
        <w:t>n</w:t>
      </w:r>
      <w:r>
        <w:rPr>
          <w:spacing w:val="6"/>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di</w:t>
      </w:r>
      <w:r>
        <w:rPr>
          <w:spacing w:val="1"/>
          <w:sz w:val="24"/>
          <w:szCs w:val="24"/>
        </w:rPr>
        <w:t>m</w:t>
      </w:r>
      <w:r>
        <w:rPr>
          <w:spacing w:val="-1"/>
          <w:sz w:val="24"/>
          <w:szCs w:val="24"/>
        </w:rPr>
        <w:t>a</w:t>
      </w:r>
      <w:r>
        <w:rPr>
          <w:sz w:val="24"/>
          <w:szCs w:val="24"/>
        </w:rPr>
        <w:t>ksud d</w:t>
      </w:r>
      <w:r>
        <w:rPr>
          <w:spacing w:val="-1"/>
          <w:sz w:val="24"/>
          <w:szCs w:val="24"/>
        </w:rPr>
        <w:t>e</w:t>
      </w:r>
      <w:r>
        <w:rPr>
          <w:sz w:val="24"/>
          <w:szCs w:val="24"/>
        </w:rPr>
        <w:t>ng</w:t>
      </w:r>
      <w:r>
        <w:rPr>
          <w:spacing w:val="-1"/>
          <w:sz w:val="24"/>
          <w:szCs w:val="24"/>
        </w:rPr>
        <w:t>a</w:t>
      </w:r>
      <w:r>
        <w:rPr>
          <w:sz w:val="24"/>
          <w:szCs w:val="24"/>
        </w:rPr>
        <w:t>n i</w:t>
      </w:r>
      <w:r>
        <w:rPr>
          <w:spacing w:val="1"/>
          <w:sz w:val="24"/>
          <w:szCs w:val="24"/>
        </w:rPr>
        <w:t>j</w:t>
      </w:r>
      <w:r>
        <w:rPr>
          <w:sz w:val="24"/>
          <w:szCs w:val="24"/>
        </w:rPr>
        <w:t>t</w:t>
      </w:r>
      <w:r>
        <w:rPr>
          <w:spacing w:val="1"/>
          <w:sz w:val="24"/>
          <w:szCs w:val="24"/>
        </w:rPr>
        <w:t>i</w:t>
      </w:r>
      <w:r>
        <w:rPr>
          <w:sz w:val="24"/>
          <w:szCs w:val="24"/>
        </w:rPr>
        <w:t>h</w:t>
      </w:r>
      <w:r>
        <w:rPr>
          <w:spacing w:val="-1"/>
          <w:sz w:val="24"/>
          <w:szCs w:val="24"/>
        </w:rPr>
        <w:t>a</w:t>
      </w:r>
      <w:r>
        <w:rPr>
          <w:sz w:val="24"/>
          <w:szCs w:val="24"/>
        </w:rPr>
        <w:t>d, ial</w:t>
      </w:r>
      <w:r>
        <w:rPr>
          <w:spacing w:val="-1"/>
          <w:sz w:val="24"/>
          <w:szCs w:val="24"/>
        </w:rPr>
        <w:t>a</w:t>
      </w:r>
      <w:r>
        <w:rPr>
          <w:sz w:val="24"/>
          <w:szCs w:val="24"/>
        </w:rPr>
        <w:t>h meng</w:t>
      </w:r>
      <w:r>
        <w:rPr>
          <w:spacing w:val="-3"/>
          <w:sz w:val="24"/>
          <w:szCs w:val="24"/>
        </w:rPr>
        <w:t>g</w:t>
      </w:r>
      <w:r>
        <w:rPr>
          <w:sz w:val="24"/>
          <w:szCs w:val="24"/>
        </w:rPr>
        <w:t>un</w:t>
      </w:r>
      <w:r>
        <w:rPr>
          <w:spacing w:val="-1"/>
          <w:sz w:val="24"/>
          <w:szCs w:val="24"/>
        </w:rPr>
        <w:t>a</w:t>
      </w:r>
      <w:r>
        <w:rPr>
          <w:sz w:val="24"/>
          <w:szCs w:val="24"/>
        </w:rPr>
        <w:t>k</w:t>
      </w:r>
      <w:r>
        <w:rPr>
          <w:spacing w:val="-1"/>
          <w:sz w:val="24"/>
          <w:szCs w:val="24"/>
        </w:rPr>
        <w:t>a</w:t>
      </w:r>
      <w:r>
        <w:rPr>
          <w:sz w:val="24"/>
          <w:szCs w:val="24"/>
        </w:rPr>
        <w:t xml:space="preserve">n </w:t>
      </w:r>
      <w:r>
        <w:rPr>
          <w:spacing w:val="-1"/>
          <w:sz w:val="24"/>
          <w:szCs w:val="24"/>
        </w:rPr>
        <w:t>a</w:t>
      </w:r>
      <w:r>
        <w:rPr>
          <w:sz w:val="24"/>
          <w:szCs w:val="24"/>
        </w:rPr>
        <w:t>k</w:t>
      </w:r>
      <w:r>
        <w:rPr>
          <w:spacing w:val="-1"/>
          <w:sz w:val="24"/>
          <w:szCs w:val="24"/>
        </w:rPr>
        <w:t>a</w:t>
      </w:r>
      <w:r>
        <w:rPr>
          <w:sz w:val="24"/>
          <w:szCs w:val="24"/>
        </w:rPr>
        <w:t>l f</w:t>
      </w:r>
      <w:r>
        <w:rPr>
          <w:spacing w:val="2"/>
          <w:sz w:val="24"/>
          <w:szCs w:val="24"/>
        </w:rPr>
        <w:t>i</w:t>
      </w:r>
      <w:r>
        <w:rPr>
          <w:sz w:val="24"/>
          <w:szCs w:val="24"/>
        </w:rPr>
        <w:t>kir</w:t>
      </w:r>
      <w:r>
        <w:rPr>
          <w:spacing w:val="-1"/>
          <w:sz w:val="24"/>
          <w:szCs w:val="24"/>
        </w:rPr>
        <w:t>a</w:t>
      </w:r>
      <w:r>
        <w:rPr>
          <w:sz w:val="24"/>
          <w:szCs w:val="24"/>
        </w:rPr>
        <w:t>n s</w:t>
      </w:r>
      <w:r>
        <w:rPr>
          <w:spacing w:val="-1"/>
          <w:sz w:val="24"/>
          <w:szCs w:val="24"/>
        </w:rPr>
        <w:t>e</w:t>
      </w:r>
      <w:r>
        <w:rPr>
          <w:sz w:val="24"/>
          <w:szCs w:val="24"/>
        </w:rPr>
        <w:t>suai</w:t>
      </w:r>
      <w:r w:rsidR="00F022AB">
        <w:rPr>
          <w:sz w:val="24"/>
          <w:szCs w:val="24"/>
        </w:rPr>
        <w:t xml:space="preserve"> </w:t>
      </w:r>
      <w:r>
        <w:rPr>
          <w:sz w:val="24"/>
          <w:szCs w:val="24"/>
        </w:rPr>
        <w:t>d</w:t>
      </w:r>
      <w:r>
        <w:rPr>
          <w:spacing w:val="-1"/>
          <w:sz w:val="24"/>
          <w:szCs w:val="24"/>
        </w:rPr>
        <w:t>e</w:t>
      </w:r>
      <w:r>
        <w:rPr>
          <w:sz w:val="24"/>
          <w:szCs w:val="24"/>
        </w:rPr>
        <w:t>ng</w:t>
      </w:r>
      <w:r>
        <w:rPr>
          <w:spacing w:val="-1"/>
          <w:sz w:val="24"/>
          <w:szCs w:val="24"/>
        </w:rPr>
        <w:t>a</w:t>
      </w:r>
      <w:r>
        <w:rPr>
          <w:sz w:val="24"/>
          <w:szCs w:val="24"/>
        </w:rPr>
        <w:t>n j</w:t>
      </w:r>
      <w:r>
        <w:rPr>
          <w:spacing w:val="1"/>
          <w:sz w:val="24"/>
          <w:szCs w:val="24"/>
        </w:rPr>
        <w:t>i</w:t>
      </w:r>
      <w:r>
        <w:rPr>
          <w:sz w:val="24"/>
          <w:szCs w:val="24"/>
        </w:rPr>
        <w:t>wa</w:t>
      </w:r>
      <w:r>
        <w:rPr>
          <w:spacing w:val="-1"/>
          <w:sz w:val="24"/>
          <w:szCs w:val="24"/>
        </w:rPr>
        <w:t xml:space="preserve"> a</w:t>
      </w:r>
      <w:r>
        <w:rPr>
          <w:spacing w:val="3"/>
          <w:sz w:val="24"/>
          <w:szCs w:val="24"/>
        </w:rPr>
        <w:t>j</w:t>
      </w:r>
      <w:r>
        <w:rPr>
          <w:spacing w:val="-1"/>
          <w:sz w:val="24"/>
          <w:szCs w:val="24"/>
        </w:rPr>
        <w:t>a</w:t>
      </w:r>
      <w:r>
        <w:rPr>
          <w:sz w:val="24"/>
          <w:szCs w:val="24"/>
        </w:rPr>
        <w:t>r</w:t>
      </w:r>
      <w:r>
        <w:rPr>
          <w:spacing w:val="-2"/>
          <w:sz w:val="24"/>
          <w:szCs w:val="24"/>
        </w:rPr>
        <w:t>a</w:t>
      </w:r>
      <w:r>
        <w:rPr>
          <w:sz w:val="24"/>
          <w:szCs w:val="24"/>
        </w:rPr>
        <w:t>n</w:t>
      </w:r>
      <w:r>
        <w:rPr>
          <w:spacing w:val="2"/>
          <w:sz w:val="24"/>
          <w:szCs w:val="24"/>
        </w:rPr>
        <w:t xml:space="preserve"> </w:t>
      </w:r>
      <w:r>
        <w:rPr>
          <w:spacing w:val="1"/>
          <w:sz w:val="24"/>
          <w:szCs w:val="24"/>
        </w:rPr>
        <w:t>a</w:t>
      </w:r>
      <w:r>
        <w:rPr>
          <w:spacing w:val="-2"/>
          <w:sz w:val="24"/>
          <w:szCs w:val="24"/>
        </w:rPr>
        <w:t>g</w:t>
      </w:r>
      <w:r>
        <w:rPr>
          <w:spacing w:val="-1"/>
          <w:sz w:val="24"/>
          <w:szCs w:val="24"/>
        </w:rPr>
        <w:t>a</w:t>
      </w:r>
      <w:r>
        <w:rPr>
          <w:spacing w:val="3"/>
          <w:sz w:val="24"/>
          <w:szCs w:val="24"/>
        </w:rPr>
        <w:t>m</w:t>
      </w:r>
      <w:r>
        <w:rPr>
          <w:spacing w:val="-1"/>
          <w:sz w:val="24"/>
          <w:szCs w:val="24"/>
        </w:rPr>
        <w:t>a</w:t>
      </w:r>
      <w:r>
        <w:rPr>
          <w:spacing w:val="2"/>
          <w:sz w:val="24"/>
          <w:szCs w:val="24"/>
        </w:rPr>
        <w:t>.</w:t>
      </w:r>
      <w:r w:rsidR="0025148E">
        <w:rPr>
          <w:rStyle w:val="FootnoteReference"/>
          <w:spacing w:val="2"/>
          <w:sz w:val="24"/>
          <w:szCs w:val="24"/>
        </w:rPr>
        <w:footnoteReference w:id="5"/>
      </w:r>
    </w:p>
    <w:p w14:paraId="2C0BA87B" w14:textId="1B272A32" w:rsidR="0025148E" w:rsidRDefault="00533C0F" w:rsidP="0025148E">
      <w:pPr>
        <w:spacing w:before="4" w:line="360" w:lineRule="auto"/>
        <w:ind w:right="-41" w:firstLine="709"/>
        <w:jc w:val="both"/>
        <w:rPr>
          <w:sz w:val="24"/>
          <w:szCs w:val="24"/>
        </w:rPr>
      </w:pPr>
      <w:r>
        <w:rPr>
          <w:spacing w:val="1"/>
          <w:sz w:val="24"/>
          <w:szCs w:val="24"/>
        </w:rPr>
        <w:t>S</w:t>
      </w:r>
      <w:r>
        <w:rPr>
          <w:spacing w:val="-1"/>
          <w:sz w:val="24"/>
          <w:szCs w:val="24"/>
        </w:rPr>
        <w:t>e</w:t>
      </w:r>
      <w:r>
        <w:rPr>
          <w:sz w:val="24"/>
          <w:szCs w:val="24"/>
        </w:rPr>
        <w:t>d</w:t>
      </w:r>
      <w:r>
        <w:rPr>
          <w:spacing w:val="-1"/>
          <w:sz w:val="24"/>
          <w:szCs w:val="24"/>
        </w:rPr>
        <w:t>a</w:t>
      </w:r>
      <w:r>
        <w:rPr>
          <w:sz w:val="24"/>
          <w:szCs w:val="24"/>
        </w:rPr>
        <w:t>n</w:t>
      </w:r>
      <w:r>
        <w:rPr>
          <w:spacing w:val="-2"/>
          <w:sz w:val="24"/>
          <w:szCs w:val="24"/>
        </w:rPr>
        <w:t>g</w:t>
      </w:r>
      <w:r>
        <w:rPr>
          <w:spacing w:val="2"/>
          <w:sz w:val="24"/>
          <w:szCs w:val="24"/>
        </w:rPr>
        <w:t>k</w:t>
      </w:r>
      <w:r>
        <w:rPr>
          <w:spacing w:val="-1"/>
          <w:sz w:val="24"/>
          <w:szCs w:val="24"/>
        </w:rPr>
        <w:t>a</w:t>
      </w:r>
      <w:r>
        <w:rPr>
          <w:sz w:val="24"/>
          <w:szCs w:val="24"/>
        </w:rPr>
        <w:t xml:space="preserve">n </w:t>
      </w:r>
      <w:r>
        <w:rPr>
          <w:spacing w:val="-1"/>
          <w:sz w:val="24"/>
          <w:szCs w:val="24"/>
        </w:rPr>
        <w:t>a</w:t>
      </w:r>
      <w:r>
        <w:rPr>
          <w:sz w:val="24"/>
          <w:szCs w:val="24"/>
        </w:rPr>
        <w:t>pa</w:t>
      </w:r>
      <w:r>
        <w:rPr>
          <w:spacing w:val="4"/>
          <w:sz w:val="24"/>
          <w:szCs w:val="24"/>
        </w:rPr>
        <w:t xml:space="preserve"> </w:t>
      </w:r>
      <w:r>
        <w:rPr>
          <w:spacing w:val="-5"/>
          <w:sz w:val="24"/>
          <w:szCs w:val="24"/>
        </w:rPr>
        <w:t>y</w:t>
      </w:r>
      <w:r>
        <w:rPr>
          <w:spacing w:val="1"/>
          <w:sz w:val="24"/>
          <w:szCs w:val="24"/>
        </w:rPr>
        <w:t>a</w:t>
      </w:r>
      <w:r>
        <w:rPr>
          <w:spacing w:val="2"/>
          <w:sz w:val="24"/>
          <w:szCs w:val="24"/>
        </w:rPr>
        <w:t>n</w:t>
      </w:r>
      <w:r>
        <w:rPr>
          <w:sz w:val="24"/>
          <w:szCs w:val="24"/>
        </w:rPr>
        <w:t xml:space="preserve">g disebut </w:t>
      </w:r>
      <w:r>
        <w:rPr>
          <w:i/>
          <w:spacing w:val="-2"/>
          <w:sz w:val="24"/>
          <w:szCs w:val="24"/>
        </w:rPr>
        <w:t>ij</w:t>
      </w:r>
      <w:r>
        <w:rPr>
          <w:i/>
          <w:spacing w:val="-3"/>
          <w:sz w:val="24"/>
          <w:szCs w:val="24"/>
        </w:rPr>
        <w:t>m</w:t>
      </w:r>
      <w:r>
        <w:rPr>
          <w:i/>
          <w:spacing w:val="-2"/>
          <w:sz w:val="24"/>
          <w:szCs w:val="24"/>
        </w:rPr>
        <w:t>a</w:t>
      </w:r>
      <w:r>
        <w:rPr>
          <w:i/>
          <w:spacing w:val="-3"/>
          <w:sz w:val="24"/>
          <w:szCs w:val="24"/>
        </w:rPr>
        <w:t>’</w:t>
      </w:r>
      <w:r>
        <w:rPr>
          <w:sz w:val="24"/>
          <w:szCs w:val="24"/>
        </w:rPr>
        <w:t xml:space="preserve">, </w:t>
      </w:r>
      <w:r>
        <w:rPr>
          <w:i/>
          <w:sz w:val="24"/>
          <w:szCs w:val="24"/>
        </w:rPr>
        <w:t>qiyas</w:t>
      </w:r>
      <w:r>
        <w:rPr>
          <w:sz w:val="24"/>
          <w:szCs w:val="24"/>
        </w:rPr>
        <w:t>,</w:t>
      </w:r>
      <w:r>
        <w:rPr>
          <w:spacing w:val="5"/>
          <w:sz w:val="24"/>
          <w:szCs w:val="24"/>
        </w:rPr>
        <w:t xml:space="preserve"> </w:t>
      </w:r>
      <w:r>
        <w:rPr>
          <w:i/>
          <w:sz w:val="24"/>
          <w:szCs w:val="24"/>
        </w:rPr>
        <w:t>is</w:t>
      </w:r>
      <w:r>
        <w:rPr>
          <w:i/>
          <w:spacing w:val="1"/>
          <w:sz w:val="24"/>
          <w:szCs w:val="24"/>
        </w:rPr>
        <w:t>t</w:t>
      </w:r>
      <w:r>
        <w:rPr>
          <w:i/>
          <w:sz w:val="24"/>
          <w:szCs w:val="24"/>
        </w:rPr>
        <w:t>ihsa</w:t>
      </w:r>
      <w:r>
        <w:rPr>
          <w:i/>
          <w:spacing w:val="2"/>
          <w:sz w:val="24"/>
          <w:szCs w:val="24"/>
        </w:rPr>
        <w:t>n</w:t>
      </w:r>
      <w:r>
        <w:rPr>
          <w:sz w:val="24"/>
          <w:szCs w:val="24"/>
        </w:rPr>
        <w:t>,</w:t>
      </w:r>
      <w:r>
        <w:rPr>
          <w:spacing w:val="3"/>
          <w:sz w:val="24"/>
          <w:szCs w:val="24"/>
        </w:rPr>
        <w:t xml:space="preserve"> </w:t>
      </w:r>
      <w:r>
        <w:rPr>
          <w:i/>
          <w:sz w:val="24"/>
          <w:szCs w:val="24"/>
        </w:rPr>
        <w:t>is</w:t>
      </w:r>
      <w:r>
        <w:rPr>
          <w:i/>
          <w:spacing w:val="1"/>
          <w:sz w:val="24"/>
          <w:szCs w:val="24"/>
        </w:rPr>
        <w:t>t</w:t>
      </w:r>
      <w:r>
        <w:rPr>
          <w:i/>
          <w:sz w:val="24"/>
          <w:szCs w:val="24"/>
        </w:rPr>
        <w:t>id</w:t>
      </w:r>
      <w:r>
        <w:rPr>
          <w:i/>
          <w:spacing w:val="1"/>
          <w:sz w:val="24"/>
          <w:szCs w:val="24"/>
        </w:rPr>
        <w:t>l</w:t>
      </w:r>
      <w:r>
        <w:rPr>
          <w:i/>
          <w:sz w:val="24"/>
          <w:szCs w:val="24"/>
        </w:rPr>
        <w:t>al</w:t>
      </w:r>
      <w:r>
        <w:rPr>
          <w:i/>
          <w:spacing w:val="6"/>
          <w:sz w:val="24"/>
          <w:szCs w:val="24"/>
        </w:rPr>
        <w:t xml:space="preserve"> </w:t>
      </w:r>
      <w:r>
        <w:rPr>
          <w:sz w:val="24"/>
          <w:szCs w:val="24"/>
        </w:rPr>
        <w:t>d</w:t>
      </w:r>
      <w:r>
        <w:rPr>
          <w:spacing w:val="-1"/>
          <w:sz w:val="24"/>
          <w:szCs w:val="24"/>
        </w:rPr>
        <w:t>a</w:t>
      </w:r>
      <w:r>
        <w:rPr>
          <w:sz w:val="24"/>
          <w:szCs w:val="24"/>
        </w:rPr>
        <w:t xml:space="preserve">n </w:t>
      </w:r>
      <w:r>
        <w:rPr>
          <w:i/>
          <w:sz w:val="24"/>
          <w:szCs w:val="24"/>
        </w:rPr>
        <w:t>maslahah</w:t>
      </w:r>
      <w:r>
        <w:rPr>
          <w:i/>
          <w:spacing w:val="1"/>
          <w:sz w:val="24"/>
          <w:szCs w:val="24"/>
        </w:rPr>
        <w:t xml:space="preserve"> </w:t>
      </w:r>
      <w:r>
        <w:rPr>
          <w:i/>
          <w:sz w:val="24"/>
          <w:szCs w:val="24"/>
        </w:rPr>
        <w:t>mursala</w:t>
      </w:r>
      <w:r>
        <w:rPr>
          <w:i/>
          <w:spacing w:val="1"/>
          <w:sz w:val="24"/>
          <w:szCs w:val="24"/>
        </w:rPr>
        <w:t>h</w:t>
      </w:r>
      <w:r>
        <w:rPr>
          <w:sz w:val="24"/>
          <w:szCs w:val="24"/>
        </w:rPr>
        <w:t>,</w:t>
      </w:r>
      <w:r>
        <w:rPr>
          <w:spacing w:val="1"/>
          <w:sz w:val="24"/>
          <w:szCs w:val="24"/>
        </w:rPr>
        <w:t xml:space="preserve"> </w:t>
      </w:r>
      <w:r>
        <w:rPr>
          <w:sz w:val="24"/>
          <w:szCs w:val="24"/>
        </w:rPr>
        <w:t>di</w:t>
      </w:r>
      <w:r>
        <w:rPr>
          <w:spacing w:val="2"/>
          <w:sz w:val="24"/>
          <w:szCs w:val="24"/>
        </w:rPr>
        <w:t xml:space="preserve"> </w:t>
      </w:r>
      <w:r>
        <w:rPr>
          <w:sz w:val="24"/>
          <w:szCs w:val="24"/>
        </w:rPr>
        <w:t xml:space="preserve">mana </w:t>
      </w:r>
      <w:r>
        <w:rPr>
          <w:spacing w:val="2"/>
          <w:sz w:val="24"/>
          <w:szCs w:val="24"/>
        </w:rPr>
        <w:t>p</w:t>
      </w:r>
      <w:r>
        <w:rPr>
          <w:spacing w:val="-1"/>
          <w:sz w:val="24"/>
          <w:szCs w:val="24"/>
        </w:rPr>
        <w:t>a</w:t>
      </w:r>
      <w:r>
        <w:rPr>
          <w:spacing w:val="1"/>
          <w:sz w:val="24"/>
          <w:szCs w:val="24"/>
        </w:rPr>
        <w:t>r</w:t>
      </w:r>
      <w:r>
        <w:rPr>
          <w:sz w:val="24"/>
          <w:szCs w:val="24"/>
        </w:rPr>
        <w:t>a i</w:t>
      </w:r>
      <w:r>
        <w:rPr>
          <w:spacing w:val="1"/>
          <w:sz w:val="24"/>
          <w:szCs w:val="24"/>
        </w:rPr>
        <w:t>m</w:t>
      </w:r>
      <w:r>
        <w:rPr>
          <w:spacing w:val="-1"/>
          <w:sz w:val="24"/>
          <w:szCs w:val="24"/>
        </w:rPr>
        <w:t>a</w:t>
      </w:r>
      <w:r>
        <w:rPr>
          <w:sz w:val="24"/>
          <w:szCs w:val="24"/>
        </w:rPr>
        <w:t>m</w:t>
      </w:r>
      <w:r>
        <w:rPr>
          <w:spacing w:val="8"/>
          <w:sz w:val="24"/>
          <w:szCs w:val="24"/>
        </w:rPr>
        <w:t xml:space="preserve"> </w:t>
      </w:r>
      <w:r>
        <w:rPr>
          <w:spacing w:val="-2"/>
          <w:sz w:val="24"/>
          <w:szCs w:val="24"/>
        </w:rPr>
        <w:t>m</w:t>
      </w:r>
      <w:r>
        <w:rPr>
          <w:spacing w:val="-3"/>
          <w:sz w:val="24"/>
          <w:szCs w:val="24"/>
        </w:rPr>
        <w:t>a</w:t>
      </w:r>
      <w:r>
        <w:rPr>
          <w:spacing w:val="-5"/>
          <w:sz w:val="24"/>
          <w:szCs w:val="24"/>
        </w:rPr>
        <w:t>d</w:t>
      </w:r>
      <w:r>
        <w:rPr>
          <w:spacing w:val="-1"/>
          <w:sz w:val="24"/>
          <w:szCs w:val="24"/>
        </w:rPr>
        <w:t>z</w:t>
      </w:r>
      <w:r>
        <w:rPr>
          <w:spacing w:val="-2"/>
          <w:sz w:val="24"/>
          <w:szCs w:val="24"/>
        </w:rPr>
        <w:t>h</w:t>
      </w:r>
      <w:r>
        <w:rPr>
          <w:spacing w:val="-3"/>
          <w:sz w:val="24"/>
          <w:szCs w:val="24"/>
        </w:rPr>
        <w:t>a</w:t>
      </w:r>
      <w:r>
        <w:rPr>
          <w:sz w:val="24"/>
          <w:szCs w:val="24"/>
        </w:rPr>
        <w:t>b tel</w:t>
      </w:r>
      <w:r>
        <w:rPr>
          <w:spacing w:val="-1"/>
          <w:sz w:val="24"/>
          <w:szCs w:val="24"/>
        </w:rPr>
        <w:t>a</w:t>
      </w:r>
      <w:r>
        <w:rPr>
          <w:sz w:val="24"/>
          <w:szCs w:val="24"/>
        </w:rPr>
        <w:t>h</w:t>
      </w:r>
      <w:r>
        <w:rPr>
          <w:spacing w:val="7"/>
          <w:sz w:val="24"/>
          <w:szCs w:val="24"/>
        </w:rPr>
        <w:t xml:space="preserve"> </w:t>
      </w:r>
      <w:r>
        <w:rPr>
          <w:sz w:val="24"/>
          <w:szCs w:val="24"/>
        </w:rPr>
        <w:t>menj</w:t>
      </w:r>
      <w:r>
        <w:rPr>
          <w:spacing w:val="-1"/>
          <w:sz w:val="24"/>
          <w:szCs w:val="24"/>
        </w:rPr>
        <w:t>a</w:t>
      </w:r>
      <w:r>
        <w:rPr>
          <w:sz w:val="24"/>
          <w:szCs w:val="24"/>
        </w:rPr>
        <w:t>dikan</w:t>
      </w:r>
      <w:r>
        <w:rPr>
          <w:spacing w:val="2"/>
          <w:sz w:val="24"/>
          <w:szCs w:val="24"/>
        </w:rPr>
        <w:t>n</w:t>
      </w:r>
      <w:r>
        <w:rPr>
          <w:spacing w:val="-5"/>
          <w:sz w:val="24"/>
          <w:szCs w:val="24"/>
        </w:rPr>
        <w:t>y</w:t>
      </w:r>
      <w:r>
        <w:rPr>
          <w:sz w:val="24"/>
          <w:szCs w:val="24"/>
        </w:rPr>
        <w:t>a s</w:t>
      </w:r>
      <w:r>
        <w:rPr>
          <w:spacing w:val="-1"/>
          <w:sz w:val="24"/>
          <w:szCs w:val="24"/>
        </w:rPr>
        <w:t>e</w:t>
      </w:r>
      <w:r>
        <w:rPr>
          <w:sz w:val="24"/>
          <w:szCs w:val="24"/>
        </w:rPr>
        <w:t>b</w:t>
      </w:r>
      <w:r>
        <w:rPr>
          <w:spacing w:val="1"/>
          <w:sz w:val="24"/>
          <w:szCs w:val="24"/>
        </w:rPr>
        <w:t>a</w:t>
      </w:r>
      <w:r>
        <w:rPr>
          <w:spacing w:val="-2"/>
          <w:sz w:val="24"/>
          <w:szCs w:val="24"/>
        </w:rPr>
        <w:t>g</w:t>
      </w:r>
      <w:r>
        <w:rPr>
          <w:spacing w:val="-1"/>
          <w:sz w:val="24"/>
          <w:szCs w:val="24"/>
        </w:rPr>
        <w:t>a</w:t>
      </w:r>
      <w:r>
        <w:rPr>
          <w:sz w:val="24"/>
          <w:szCs w:val="24"/>
        </w:rPr>
        <w:t>i sumb</w:t>
      </w:r>
      <w:r>
        <w:rPr>
          <w:spacing w:val="-1"/>
          <w:sz w:val="24"/>
          <w:szCs w:val="24"/>
        </w:rPr>
        <w:t>e</w:t>
      </w:r>
      <w:r>
        <w:rPr>
          <w:sz w:val="24"/>
          <w:szCs w:val="24"/>
        </w:rPr>
        <w:t>r</w:t>
      </w:r>
      <w:r>
        <w:rPr>
          <w:spacing w:val="11"/>
          <w:sz w:val="24"/>
          <w:szCs w:val="24"/>
        </w:rPr>
        <w:t xml:space="preserve"> </w:t>
      </w:r>
      <w:r>
        <w:rPr>
          <w:sz w:val="24"/>
          <w:szCs w:val="24"/>
        </w:rPr>
        <w:t>hu</w:t>
      </w:r>
      <w:r>
        <w:rPr>
          <w:spacing w:val="2"/>
          <w:sz w:val="24"/>
          <w:szCs w:val="24"/>
        </w:rPr>
        <w:t>k</w:t>
      </w:r>
      <w:r>
        <w:rPr>
          <w:sz w:val="24"/>
          <w:szCs w:val="24"/>
        </w:rPr>
        <w:t>um, maka</w:t>
      </w:r>
      <w:r w:rsidR="0025148E">
        <w:rPr>
          <w:sz w:val="24"/>
          <w:szCs w:val="24"/>
        </w:rPr>
        <w:t xml:space="preserve"> </w:t>
      </w:r>
      <w:r>
        <w:rPr>
          <w:sz w:val="24"/>
          <w:szCs w:val="24"/>
        </w:rPr>
        <w:t>te</w:t>
      </w:r>
      <w:r>
        <w:rPr>
          <w:spacing w:val="-1"/>
          <w:sz w:val="24"/>
          <w:szCs w:val="24"/>
        </w:rPr>
        <w:t>r</w:t>
      </w:r>
      <w:r>
        <w:rPr>
          <w:sz w:val="24"/>
          <w:szCs w:val="24"/>
        </w:rPr>
        <w:t>h</w:t>
      </w:r>
      <w:r>
        <w:rPr>
          <w:spacing w:val="-1"/>
          <w:sz w:val="24"/>
          <w:szCs w:val="24"/>
        </w:rPr>
        <w:t>a</w:t>
      </w:r>
      <w:r>
        <w:rPr>
          <w:sz w:val="24"/>
          <w:szCs w:val="24"/>
        </w:rPr>
        <w:t>d</w:t>
      </w:r>
      <w:r>
        <w:rPr>
          <w:spacing w:val="-1"/>
          <w:sz w:val="24"/>
          <w:szCs w:val="24"/>
        </w:rPr>
        <w:t>a</w:t>
      </w:r>
      <w:r>
        <w:rPr>
          <w:sz w:val="24"/>
          <w:szCs w:val="24"/>
        </w:rPr>
        <w:t>p is</w:t>
      </w:r>
      <w:r>
        <w:rPr>
          <w:spacing w:val="1"/>
          <w:sz w:val="24"/>
          <w:szCs w:val="24"/>
        </w:rPr>
        <w:t>t</w:t>
      </w:r>
      <w:r>
        <w:rPr>
          <w:sz w:val="24"/>
          <w:szCs w:val="24"/>
        </w:rPr>
        <w:t>i</w:t>
      </w:r>
      <w:r>
        <w:rPr>
          <w:spacing w:val="1"/>
          <w:sz w:val="24"/>
          <w:szCs w:val="24"/>
        </w:rPr>
        <w:t>l</w:t>
      </w:r>
      <w:r>
        <w:rPr>
          <w:spacing w:val="-1"/>
          <w:sz w:val="24"/>
          <w:szCs w:val="24"/>
        </w:rPr>
        <w:t>a</w:t>
      </w:r>
      <w:r>
        <w:rPr>
          <w:spacing w:val="1"/>
          <w:sz w:val="24"/>
          <w:szCs w:val="24"/>
        </w:rPr>
        <w:t>h</w:t>
      </w:r>
      <w:r>
        <w:rPr>
          <w:spacing w:val="-1"/>
          <w:sz w:val="24"/>
          <w:szCs w:val="24"/>
        </w:rPr>
        <w:t>-</w:t>
      </w:r>
      <w:r>
        <w:rPr>
          <w:sz w:val="24"/>
          <w:szCs w:val="24"/>
        </w:rPr>
        <w:t>is</w:t>
      </w:r>
      <w:r>
        <w:rPr>
          <w:spacing w:val="1"/>
          <w:sz w:val="24"/>
          <w:szCs w:val="24"/>
        </w:rPr>
        <w:t>t</w:t>
      </w:r>
      <w:r>
        <w:rPr>
          <w:sz w:val="24"/>
          <w:szCs w:val="24"/>
        </w:rPr>
        <w:t>i</w:t>
      </w:r>
      <w:r>
        <w:rPr>
          <w:spacing w:val="1"/>
          <w:sz w:val="24"/>
          <w:szCs w:val="24"/>
        </w:rPr>
        <w:t>l</w:t>
      </w:r>
      <w:r>
        <w:rPr>
          <w:spacing w:val="-1"/>
          <w:sz w:val="24"/>
          <w:szCs w:val="24"/>
        </w:rPr>
        <w:t>a</w:t>
      </w:r>
      <w:r>
        <w:rPr>
          <w:sz w:val="24"/>
          <w:szCs w:val="24"/>
        </w:rPr>
        <w:t>h</w:t>
      </w:r>
      <w:r w:rsidR="0035368D">
        <w:rPr>
          <w:sz w:val="24"/>
          <w:szCs w:val="24"/>
        </w:rPr>
        <w:t xml:space="preserve"> </w:t>
      </w:r>
      <w:r>
        <w:rPr>
          <w:sz w:val="24"/>
          <w:szCs w:val="24"/>
        </w:rPr>
        <w:t>te</w:t>
      </w:r>
      <w:r>
        <w:rPr>
          <w:spacing w:val="-1"/>
          <w:sz w:val="24"/>
          <w:szCs w:val="24"/>
        </w:rPr>
        <w:t>r</w:t>
      </w:r>
      <w:r>
        <w:rPr>
          <w:sz w:val="24"/>
          <w:szCs w:val="24"/>
        </w:rPr>
        <w:t>s</w:t>
      </w:r>
      <w:r>
        <w:rPr>
          <w:spacing w:val="-1"/>
          <w:sz w:val="24"/>
          <w:szCs w:val="24"/>
        </w:rPr>
        <w:t>e</w:t>
      </w:r>
      <w:r>
        <w:rPr>
          <w:sz w:val="24"/>
          <w:szCs w:val="24"/>
        </w:rPr>
        <w:t xml:space="preserve">but </w:t>
      </w:r>
      <w:r>
        <w:rPr>
          <w:spacing w:val="-3"/>
          <w:sz w:val="24"/>
          <w:szCs w:val="24"/>
        </w:rPr>
        <w:t>L</w:t>
      </w:r>
      <w:r>
        <w:rPr>
          <w:spacing w:val="-1"/>
          <w:sz w:val="24"/>
          <w:szCs w:val="24"/>
        </w:rPr>
        <w:t>a</w:t>
      </w:r>
      <w:r>
        <w:rPr>
          <w:sz w:val="24"/>
          <w:szCs w:val="24"/>
        </w:rPr>
        <w:t>j</w:t>
      </w:r>
      <w:r>
        <w:rPr>
          <w:spacing w:val="3"/>
          <w:sz w:val="24"/>
          <w:szCs w:val="24"/>
        </w:rPr>
        <w:t>n</w:t>
      </w:r>
      <w:r>
        <w:rPr>
          <w:spacing w:val="-1"/>
          <w:sz w:val="24"/>
          <w:szCs w:val="24"/>
        </w:rPr>
        <w:t>a</w:t>
      </w:r>
      <w:r>
        <w:rPr>
          <w:sz w:val="24"/>
          <w:szCs w:val="24"/>
        </w:rPr>
        <w:t>h</w:t>
      </w:r>
      <w:r>
        <w:rPr>
          <w:spacing w:val="5"/>
          <w:sz w:val="24"/>
          <w:szCs w:val="24"/>
        </w:rPr>
        <w:t xml:space="preserve"> </w:t>
      </w:r>
      <w:r>
        <w:rPr>
          <w:spacing w:val="-3"/>
          <w:sz w:val="24"/>
          <w:szCs w:val="24"/>
        </w:rPr>
        <w:t>Tar</w:t>
      </w:r>
      <w:r>
        <w:rPr>
          <w:spacing w:val="-2"/>
          <w:sz w:val="24"/>
          <w:szCs w:val="24"/>
        </w:rPr>
        <w:t>ji</w:t>
      </w:r>
      <w:r>
        <w:rPr>
          <w:sz w:val="24"/>
          <w:szCs w:val="24"/>
        </w:rPr>
        <w:t>h Muham</w:t>
      </w:r>
      <w:r>
        <w:rPr>
          <w:spacing w:val="-2"/>
          <w:sz w:val="24"/>
          <w:szCs w:val="24"/>
        </w:rPr>
        <w:t>m</w:t>
      </w:r>
      <w:r>
        <w:rPr>
          <w:spacing w:val="-1"/>
          <w:sz w:val="24"/>
          <w:szCs w:val="24"/>
        </w:rPr>
        <w:t>a</w:t>
      </w:r>
      <w:r>
        <w:rPr>
          <w:sz w:val="24"/>
          <w:szCs w:val="24"/>
        </w:rPr>
        <w:t>d</w:t>
      </w:r>
      <w:r>
        <w:rPr>
          <w:spacing w:val="3"/>
          <w:sz w:val="24"/>
          <w:szCs w:val="24"/>
        </w:rPr>
        <w:t>i</w:t>
      </w:r>
      <w:r>
        <w:rPr>
          <w:spacing w:val="-5"/>
          <w:sz w:val="24"/>
          <w:szCs w:val="24"/>
        </w:rPr>
        <w:t>y</w:t>
      </w:r>
      <w:r>
        <w:rPr>
          <w:spacing w:val="1"/>
          <w:sz w:val="24"/>
          <w:szCs w:val="24"/>
        </w:rPr>
        <w:t>a</w:t>
      </w:r>
      <w:r>
        <w:rPr>
          <w:sz w:val="24"/>
          <w:szCs w:val="24"/>
        </w:rPr>
        <w:t>h</w:t>
      </w:r>
      <w:r>
        <w:rPr>
          <w:spacing w:val="5"/>
          <w:sz w:val="24"/>
          <w:szCs w:val="24"/>
        </w:rPr>
        <w:t xml:space="preserve"> </w:t>
      </w:r>
      <w:r>
        <w:rPr>
          <w:sz w:val="24"/>
          <w:szCs w:val="24"/>
        </w:rPr>
        <w:t>t</w:t>
      </w:r>
      <w:r>
        <w:rPr>
          <w:spacing w:val="1"/>
          <w:sz w:val="24"/>
          <w:szCs w:val="24"/>
        </w:rPr>
        <w:t>i</w:t>
      </w:r>
      <w:r>
        <w:rPr>
          <w:sz w:val="24"/>
          <w:szCs w:val="24"/>
        </w:rPr>
        <w:t>d</w:t>
      </w:r>
      <w:r>
        <w:rPr>
          <w:spacing w:val="-1"/>
          <w:sz w:val="24"/>
          <w:szCs w:val="24"/>
        </w:rPr>
        <w:t>a</w:t>
      </w:r>
      <w:r>
        <w:rPr>
          <w:sz w:val="24"/>
          <w:szCs w:val="24"/>
        </w:rPr>
        <w:t>k mem</w:t>
      </w:r>
      <w:r>
        <w:rPr>
          <w:spacing w:val="-1"/>
          <w:sz w:val="24"/>
          <w:szCs w:val="24"/>
        </w:rPr>
        <w:t>a</w:t>
      </w:r>
      <w:r>
        <w:rPr>
          <w:sz w:val="24"/>
          <w:szCs w:val="24"/>
        </w:rPr>
        <w:t>nd</w:t>
      </w:r>
      <w:r>
        <w:rPr>
          <w:spacing w:val="-1"/>
          <w:sz w:val="24"/>
          <w:szCs w:val="24"/>
        </w:rPr>
        <w:t>a</w:t>
      </w:r>
      <w:r>
        <w:rPr>
          <w:spacing w:val="2"/>
          <w:sz w:val="24"/>
          <w:szCs w:val="24"/>
        </w:rPr>
        <w:t>n</w:t>
      </w:r>
      <w:r>
        <w:rPr>
          <w:sz w:val="24"/>
          <w:szCs w:val="24"/>
        </w:rPr>
        <w:t>g s</w:t>
      </w:r>
      <w:r>
        <w:rPr>
          <w:spacing w:val="-1"/>
          <w:sz w:val="24"/>
          <w:szCs w:val="24"/>
        </w:rPr>
        <w:t>e</w:t>
      </w:r>
      <w:r>
        <w:rPr>
          <w:spacing w:val="2"/>
          <w:sz w:val="24"/>
          <w:szCs w:val="24"/>
        </w:rPr>
        <w:t>b</w:t>
      </w:r>
      <w:r>
        <w:rPr>
          <w:spacing w:val="1"/>
          <w:sz w:val="24"/>
          <w:szCs w:val="24"/>
        </w:rPr>
        <w:t>a</w:t>
      </w:r>
      <w:r>
        <w:rPr>
          <w:spacing w:val="-2"/>
          <w:sz w:val="24"/>
          <w:szCs w:val="24"/>
        </w:rPr>
        <w:t>g</w:t>
      </w:r>
      <w:r>
        <w:rPr>
          <w:spacing w:val="-1"/>
          <w:sz w:val="24"/>
          <w:szCs w:val="24"/>
        </w:rPr>
        <w:t>a</w:t>
      </w:r>
      <w:r>
        <w:rPr>
          <w:sz w:val="24"/>
          <w:szCs w:val="24"/>
        </w:rPr>
        <w:t>i</w:t>
      </w:r>
      <w:r>
        <w:rPr>
          <w:spacing w:val="3"/>
          <w:sz w:val="24"/>
          <w:szCs w:val="24"/>
        </w:rPr>
        <w:t xml:space="preserve"> </w:t>
      </w:r>
      <w:r>
        <w:rPr>
          <w:sz w:val="24"/>
          <w:szCs w:val="24"/>
        </w:rPr>
        <w:t>s</w:t>
      </w:r>
      <w:r>
        <w:rPr>
          <w:spacing w:val="2"/>
          <w:sz w:val="24"/>
          <w:szCs w:val="24"/>
        </w:rPr>
        <w:t>u</w:t>
      </w:r>
      <w:r>
        <w:rPr>
          <w:sz w:val="24"/>
          <w:szCs w:val="24"/>
        </w:rPr>
        <w:t>mber</w:t>
      </w:r>
      <w:r>
        <w:rPr>
          <w:spacing w:val="1"/>
          <w:sz w:val="24"/>
          <w:szCs w:val="24"/>
        </w:rPr>
        <w:t xml:space="preserve"> </w:t>
      </w:r>
      <w:r>
        <w:rPr>
          <w:sz w:val="24"/>
          <w:szCs w:val="24"/>
        </w:rPr>
        <w:t>hukum. N</w:t>
      </w:r>
      <w:r>
        <w:rPr>
          <w:spacing w:val="-1"/>
          <w:sz w:val="24"/>
          <w:szCs w:val="24"/>
        </w:rPr>
        <w:t>a</w:t>
      </w:r>
      <w:r>
        <w:rPr>
          <w:sz w:val="24"/>
          <w:szCs w:val="24"/>
        </w:rPr>
        <w:t>mun d</w:t>
      </w:r>
      <w:r>
        <w:rPr>
          <w:spacing w:val="-1"/>
          <w:sz w:val="24"/>
          <w:szCs w:val="24"/>
        </w:rPr>
        <w:t>e</w:t>
      </w:r>
      <w:r>
        <w:rPr>
          <w:sz w:val="24"/>
          <w:szCs w:val="24"/>
        </w:rPr>
        <w:t>m</w:t>
      </w:r>
      <w:r>
        <w:rPr>
          <w:spacing w:val="1"/>
          <w:sz w:val="24"/>
          <w:szCs w:val="24"/>
        </w:rPr>
        <w:t>i</w:t>
      </w:r>
      <w:r>
        <w:rPr>
          <w:sz w:val="24"/>
          <w:szCs w:val="24"/>
        </w:rPr>
        <w:t>kian,</w:t>
      </w:r>
      <w:r>
        <w:rPr>
          <w:spacing w:val="1"/>
          <w:sz w:val="24"/>
          <w:szCs w:val="24"/>
        </w:rPr>
        <w:t xml:space="preserve"> </w:t>
      </w:r>
      <w:r>
        <w:rPr>
          <w:spacing w:val="-3"/>
          <w:sz w:val="24"/>
          <w:szCs w:val="24"/>
        </w:rPr>
        <w:t>L</w:t>
      </w:r>
      <w:r>
        <w:rPr>
          <w:spacing w:val="-1"/>
          <w:sz w:val="24"/>
          <w:szCs w:val="24"/>
        </w:rPr>
        <w:t>a</w:t>
      </w:r>
      <w:r>
        <w:rPr>
          <w:spacing w:val="3"/>
          <w:sz w:val="24"/>
          <w:szCs w:val="24"/>
        </w:rPr>
        <w:t>j</w:t>
      </w:r>
      <w:r>
        <w:rPr>
          <w:sz w:val="24"/>
          <w:szCs w:val="24"/>
        </w:rPr>
        <w:t>n</w:t>
      </w:r>
      <w:r>
        <w:rPr>
          <w:spacing w:val="-1"/>
          <w:sz w:val="24"/>
          <w:szCs w:val="24"/>
        </w:rPr>
        <w:t>a</w:t>
      </w:r>
      <w:r>
        <w:rPr>
          <w:sz w:val="24"/>
          <w:szCs w:val="24"/>
        </w:rPr>
        <w:t>h</w:t>
      </w:r>
      <w:r>
        <w:rPr>
          <w:spacing w:val="1"/>
          <w:sz w:val="24"/>
          <w:szCs w:val="24"/>
        </w:rPr>
        <w:t xml:space="preserve"> </w:t>
      </w:r>
      <w:r>
        <w:rPr>
          <w:spacing w:val="-3"/>
          <w:sz w:val="24"/>
          <w:szCs w:val="24"/>
        </w:rPr>
        <w:t>Tar</w:t>
      </w:r>
      <w:r>
        <w:rPr>
          <w:spacing w:val="-2"/>
          <w:sz w:val="24"/>
          <w:szCs w:val="24"/>
        </w:rPr>
        <w:t>ji</w:t>
      </w:r>
      <w:r>
        <w:rPr>
          <w:sz w:val="24"/>
          <w:szCs w:val="24"/>
        </w:rPr>
        <w:t>h Muhamm</w:t>
      </w:r>
      <w:r>
        <w:rPr>
          <w:spacing w:val="-1"/>
          <w:sz w:val="24"/>
          <w:szCs w:val="24"/>
        </w:rPr>
        <w:t>a</w:t>
      </w:r>
      <w:r>
        <w:rPr>
          <w:sz w:val="24"/>
          <w:szCs w:val="24"/>
        </w:rPr>
        <w:t>d</w:t>
      </w:r>
      <w:r>
        <w:rPr>
          <w:spacing w:val="3"/>
          <w:sz w:val="24"/>
          <w:szCs w:val="24"/>
        </w:rPr>
        <w:t>i</w:t>
      </w:r>
      <w:r>
        <w:rPr>
          <w:spacing w:val="-5"/>
          <w:sz w:val="24"/>
          <w:szCs w:val="24"/>
        </w:rPr>
        <w:t>y</w:t>
      </w:r>
      <w:r>
        <w:rPr>
          <w:spacing w:val="-1"/>
          <w:sz w:val="24"/>
          <w:szCs w:val="24"/>
        </w:rPr>
        <w:t>a</w:t>
      </w:r>
      <w:r>
        <w:rPr>
          <w:sz w:val="24"/>
          <w:szCs w:val="24"/>
        </w:rPr>
        <w:t xml:space="preserve">h </w:t>
      </w:r>
      <w:r>
        <w:rPr>
          <w:spacing w:val="3"/>
          <w:sz w:val="24"/>
          <w:szCs w:val="24"/>
        </w:rPr>
        <w:t>m</w:t>
      </w:r>
      <w:r>
        <w:rPr>
          <w:spacing w:val="-1"/>
          <w:sz w:val="24"/>
          <w:szCs w:val="24"/>
        </w:rPr>
        <w:t>e</w:t>
      </w:r>
      <w:r>
        <w:rPr>
          <w:spacing w:val="2"/>
          <w:sz w:val="24"/>
          <w:szCs w:val="24"/>
        </w:rPr>
        <w:t>n</w:t>
      </w:r>
      <w:r>
        <w:rPr>
          <w:spacing w:val="-2"/>
          <w:sz w:val="24"/>
          <w:szCs w:val="24"/>
        </w:rPr>
        <w:t>g</w:t>
      </w:r>
      <w:r>
        <w:rPr>
          <w:spacing w:val="-1"/>
          <w:sz w:val="24"/>
          <w:szCs w:val="24"/>
        </w:rPr>
        <w:t>a</w:t>
      </w:r>
      <w:r>
        <w:rPr>
          <w:spacing w:val="2"/>
          <w:sz w:val="24"/>
          <w:szCs w:val="24"/>
        </w:rPr>
        <w:t>n</w:t>
      </w:r>
      <w:r>
        <w:rPr>
          <w:sz w:val="24"/>
          <w:szCs w:val="24"/>
        </w:rPr>
        <w:t>gg</w:t>
      </w:r>
      <w:r>
        <w:rPr>
          <w:spacing w:val="-1"/>
          <w:sz w:val="24"/>
          <w:szCs w:val="24"/>
        </w:rPr>
        <w:t>a</w:t>
      </w:r>
      <w:r>
        <w:rPr>
          <w:sz w:val="24"/>
          <w:szCs w:val="24"/>
        </w:rPr>
        <w:t>p</w:t>
      </w:r>
      <w:r>
        <w:rPr>
          <w:spacing w:val="5"/>
          <w:sz w:val="24"/>
          <w:szCs w:val="24"/>
        </w:rPr>
        <w:t>n</w:t>
      </w:r>
      <w:r>
        <w:rPr>
          <w:spacing w:val="-5"/>
          <w:sz w:val="24"/>
          <w:szCs w:val="24"/>
        </w:rPr>
        <w:t>y</w:t>
      </w:r>
      <w:r>
        <w:rPr>
          <w:sz w:val="24"/>
          <w:szCs w:val="24"/>
        </w:rPr>
        <w:t xml:space="preserve">a </w:t>
      </w:r>
      <w:r>
        <w:rPr>
          <w:spacing w:val="-2"/>
          <w:sz w:val="24"/>
          <w:szCs w:val="24"/>
        </w:rPr>
        <w:t>s</w:t>
      </w:r>
      <w:r>
        <w:rPr>
          <w:spacing w:val="-3"/>
          <w:sz w:val="24"/>
          <w:szCs w:val="24"/>
        </w:rPr>
        <w:t>e</w:t>
      </w:r>
      <w:r>
        <w:rPr>
          <w:spacing w:val="-2"/>
          <w:sz w:val="24"/>
          <w:szCs w:val="24"/>
        </w:rPr>
        <w:t>b</w:t>
      </w:r>
      <w:r>
        <w:rPr>
          <w:spacing w:val="-3"/>
          <w:sz w:val="24"/>
          <w:szCs w:val="24"/>
        </w:rPr>
        <w:t>a</w:t>
      </w:r>
      <w:r w:rsidR="008E0F42">
        <w:rPr>
          <w:spacing w:val="-3"/>
          <w:sz w:val="24"/>
          <w:szCs w:val="24"/>
        </w:rPr>
        <w:t>g</w:t>
      </w:r>
      <w:r>
        <w:rPr>
          <w:spacing w:val="-1"/>
          <w:sz w:val="24"/>
          <w:szCs w:val="24"/>
        </w:rPr>
        <w:t>a</w:t>
      </w:r>
      <w:r>
        <w:rPr>
          <w:sz w:val="24"/>
          <w:szCs w:val="24"/>
        </w:rPr>
        <w:t>i</w:t>
      </w:r>
      <w:r>
        <w:rPr>
          <w:spacing w:val="9"/>
          <w:sz w:val="24"/>
          <w:szCs w:val="24"/>
        </w:rPr>
        <w:t xml:space="preserve"> </w:t>
      </w:r>
      <w:r>
        <w:rPr>
          <w:sz w:val="24"/>
          <w:szCs w:val="24"/>
        </w:rPr>
        <w:t>s</w:t>
      </w:r>
      <w:r>
        <w:rPr>
          <w:spacing w:val="-1"/>
          <w:sz w:val="24"/>
          <w:szCs w:val="24"/>
        </w:rPr>
        <w:t>a</w:t>
      </w:r>
      <w:r>
        <w:rPr>
          <w:sz w:val="24"/>
          <w:szCs w:val="24"/>
        </w:rPr>
        <w:t>r</w:t>
      </w:r>
      <w:r>
        <w:rPr>
          <w:spacing w:val="-2"/>
          <w:sz w:val="24"/>
          <w:szCs w:val="24"/>
        </w:rPr>
        <w:t>a</w:t>
      </w:r>
      <w:r>
        <w:rPr>
          <w:sz w:val="24"/>
          <w:szCs w:val="24"/>
        </w:rPr>
        <w:t>na</w:t>
      </w:r>
      <w:r>
        <w:rPr>
          <w:spacing w:val="7"/>
          <w:sz w:val="24"/>
          <w:szCs w:val="24"/>
        </w:rPr>
        <w:t xml:space="preserve"> </w:t>
      </w:r>
      <w:r>
        <w:rPr>
          <w:sz w:val="24"/>
          <w:szCs w:val="24"/>
        </w:rPr>
        <w:t>unt</w:t>
      </w:r>
      <w:r>
        <w:rPr>
          <w:spacing w:val="3"/>
          <w:sz w:val="24"/>
          <w:szCs w:val="24"/>
        </w:rPr>
        <w:t>u</w:t>
      </w:r>
      <w:r>
        <w:rPr>
          <w:sz w:val="24"/>
          <w:szCs w:val="24"/>
        </w:rPr>
        <w:t>k</w:t>
      </w:r>
      <w:r>
        <w:rPr>
          <w:spacing w:val="8"/>
          <w:sz w:val="24"/>
          <w:szCs w:val="24"/>
        </w:rPr>
        <w:t xml:space="preserve"> </w:t>
      </w:r>
      <w:r>
        <w:rPr>
          <w:sz w:val="24"/>
          <w:szCs w:val="24"/>
        </w:rPr>
        <w:t>meng</w:t>
      </w:r>
      <w:r>
        <w:rPr>
          <w:spacing w:val="-3"/>
          <w:sz w:val="24"/>
          <w:szCs w:val="24"/>
        </w:rPr>
        <w:t>g</w:t>
      </w:r>
      <w:r>
        <w:rPr>
          <w:spacing w:val="-1"/>
          <w:sz w:val="24"/>
          <w:szCs w:val="24"/>
        </w:rPr>
        <w:t>a</w:t>
      </w:r>
      <w:r>
        <w:rPr>
          <w:sz w:val="24"/>
          <w:szCs w:val="24"/>
        </w:rPr>
        <w:t>li hukum</w:t>
      </w:r>
      <w:r>
        <w:rPr>
          <w:spacing w:val="5"/>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si</w:t>
      </w:r>
      <w:r>
        <w:rPr>
          <w:spacing w:val="2"/>
          <w:sz w:val="24"/>
          <w:szCs w:val="24"/>
        </w:rPr>
        <w:t>f</w:t>
      </w:r>
      <w:r>
        <w:rPr>
          <w:spacing w:val="-1"/>
          <w:sz w:val="24"/>
          <w:szCs w:val="24"/>
        </w:rPr>
        <w:t>a</w:t>
      </w:r>
      <w:r>
        <w:rPr>
          <w:sz w:val="24"/>
          <w:szCs w:val="24"/>
        </w:rPr>
        <w:t>t</w:t>
      </w:r>
      <w:r>
        <w:rPr>
          <w:spacing w:val="3"/>
          <w:sz w:val="24"/>
          <w:szCs w:val="24"/>
        </w:rPr>
        <w:t>n</w:t>
      </w:r>
      <w:r>
        <w:rPr>
          <w:spacing w:val="-5"/>
          <w:sz w:val="24"/>
          <w:szCs w:val="24"/>
        </w:rPr>
        <w:t>y</w:t>
      </w:r>
      <w:r>
        <w:rPr>
          <w:sz w:val="24"/>
          <w:szCs w:val="24"/>
        </w:rPr>
        <w:t>a</w:t>
      </w:r>
      <w:r>
        <w:rPr>
          <w:spacing w:val="4"/>
          <w:sz w:val="24"/>
          <w:szCs w:val="24"/>
        </w:rPr>
        <w:t xml:space="preserve"> </w:t>
      </w:r>
      <w:r>
        <w:rPr>
          <w:sz w:val="24"/>
          <w:szCs w:val="24"/>
        </w:rPr>
        <w:t>t</w:t>
      </w:r>
      <w:r>
        <w:rPr>
          <w:spacing w:val="1"/>
          <w:sz w:val="24"/>
          <w:szCs w:val="24"/>
        </w:rPr>
        <w:t>i</w:t>
      </w:r>
      <w:r>
        <w:rPr>
          <w:spacing w:val="2"/>
          <w:sz w:val="24"/>
          <w:szCs w:val="24"/>
        </w:rPr>
        <w:t>d</w:t>
      </w:r>
      <w:r>
        <w:rPr>
          <w:spacing w:val="-1"/>
          <w:sz w:val="24"/>
          <w:szCs w:val="24"/>
        </w:rPr>
        <w:t>a</w:t>
      </w:r>
      <w:r>
        <w:rPr>
          <w:sz w:val="24"/>
          <w:szCs w:val="24"/>
        </w:rPr>
        <w:t>k</w:t>
      </w:r>
      <w:r>
        <w:rPr>
          <w:spacing w:val="2"/>
          <w:sz w:val="24"/>
          <w:szCs w:val="24"/>
        </w:rPr>
        <w:t xml:space="preserve"> </w:t>
      </w:r>
      <w:r>
        <w:rPr>
          <w:sz w:val="24"/>
          <w:szCs w:val="24"/>
        </w:rPr>
        <w:t>me</w:t>
      </w:r>
      <w:r>
        <w:rPr>
          <w:spacing w:val="2"/>
          <w:sz w:val="24"/>
          <w:szCs w:val="24"/>
        </w:rPr>
        <w:t>n</w:t>
      </w:r>
      <w:r>
        <w:rPr>
          <w:spacing w:val="-2"/>
          <w:sz w:val="24"/>
          <w:szCs w:val="24"/>
        </w:rPr>
        <w:t>g</w:t>
      </w:r>
      <w:r>
        <w:rPr>
          <w:sz w:val="24"/>
          <w:szCs w:val="24"/>
        </w:rPr>
        <w:t>ikat. Ad</w:t>
      </w:r>
      <w:r>
        <w:rPr>
          <w:spacing w:val="-1"/>
          <w:sz w:val="24"/>
          <w:szCs w:val="24"/>
        </w:rPr>
        <w:t>a</w:t>
      </w:r>
      <w:r>
        <w:rPr>
          <w:sz w:val="24"/>
          <w:szCs w:val="24"/>
        </w:rPr>
        <w:t>pun</w:t>
      </w:r>
      <w:r>
        <w:rPr>
          <w:spacing w:val="1"/>
          <w:sz w:val="24"/>
          <w:szCs w:val="24"/>
        </w:rPr>
        <w:t xml:space="preserve"> </w:t>
      </w:r>
      <w:r>
        <w:rPr>
          <w:sz w:val="24"/>
          <w:szCs w:val="24"/>
        </w:rPr>
        <w:t>k</w:t>
      </w:r>
      <w:r>
        <w:rPr>
          <w:spacing w:val="-1"/>
          <w:sz w:val="24"/>
          <w:szCs w:val="24"/>
        </w:rPr>
        <w:t>r</w:t>
      </w:r>
      <w:r>
        <w:rPr>
          <w:sz w:val="24"/>
          <w:szCs w:val="24"/>
        </w:rPr>
        <w:t>i</w:t>
      </w:r>
      <w:r>
        <w:rPr>
          <w:spacing w:val="1"/>
          <w:sz w:val="24"/>
          <w:szCs w:val="24"/>
        </w:rPr>
        <w:t>t</w:t>
      </w:r>
      <w:r>
        <w:rPr>
          <w:spacing w:val="-1"/>
          <w:sz w:val="24"/>
          <w:szCs w:val="24"/>
        </w:rPr>
        <w:t>e</w:t>
      </w:r>
      <w:r>
        <w:rPr>
          <w:sz w:val="24"/>
          <w:szCs w:val="24"/>
        </w:rPr>
        <w:t xml:space="preserve">ria </w:t>
      </w:r>
      <w:r>
        <w:rPr>
          <w:spacing w:val="-1"/>
          <w:sz w:val="24"/>
          <w:szCs w:val="24"/>
        </w:rPr>
        <w:t>a</w:t>
      </w:r>
      <w:r>
        <w:rPr>
          <w:spacing w:val="1"/>
          <w:sz w:val="24"/>
          <w:szCs w:val="24"/>
        </w:rPr>
        <w:t>l</w:t>
      </w:r>
      <w:r>
        <w:rPr>
          <w:spacing w:val="-1"/>
          <w:sz w:val="24"/>
          <w:szCs w:val="24"/>
        </w:rPr>
        <w:t>-</w:t>
      </w:r>
      <w:r w:rsidR="008E0F42">
        <w:rPr>
          <w:spacing w:val="1"/>
          <w:sz w:val="24"/>
          <w:szCs w:val="24"/>
        </w:rPr>
        <w:t>s</w:t>
      </w:r>
      <w:r>
        <w:rPr>
          <w:spacing w:val="2"/>
          <w:sz w:val="24"/>
          <w:szCs w:val="24"/>
        </w:rPr>
        <w:t>u</w:t>
      </w:r>
      <w:r>
        <w:rPr>
          <w:sz w:val="24"/>
          <w:szCs w:val="24"/>
        </w:rPr>
        <w:t>n</w:t>
      </w:r>
      <w:r>
        <w:rPr>
          <w:spacing w:val="-1"/>
          <w:sz w:val="24"/>
          <w:szCs w:val="24"/>
        </w:rPr>
        <w:t>a</w:t>
      </w:r>
      <w:r>
        <w:rPr>
          <w:sz w:val="24"/>
          <w:szCs w:val="24"/>
        </w:rPr>
        <w:t>h</w:t>
      </w:r>
      <w:r>
        <w:rPr>
          <w:spacing w:val="3"/>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di</w:t>
      </w:r>
      <w:r>
        <w:rPr>
          <w:spacing w:val="-2"/>
          <w:sz w:val="24"/>
          <w:szCs w:val="24"/>
        </w:rPr>
        <w:t>g</w:t>
      </w:r>
      <w:r>
        <w:rPr>
          <w:sz w:val="24"/>
          <w:szCs w:val="24"/>
        </w:rPr>
        <w:t>un</w:t>
      </w:r>
      <w:r>
        <w:rPr>
          <w:spacing w:val="-1"/>
          <w:sz w:val="24"/>
          <w:szCs w:val="24"/>
        </w:rPr>
        <w:t>a</w:t>
      </w:r>
      <w:r>
        <w:rPr>
          <w:spacing w:val="2"/>
          <w:sz w:val="24"/>
          <w:szCs w:val="24"/>
        </w:rPr>
        <w:t>k</w:t>
      </w:r>
      <w:r>
        <w:rPr>
          <w:spacing w:val="-1"/>
          <w:sz w:val="24"/>
          <w:szCs w:val="24"/>
        </w:rPr>
        <w:t>a</w:t>
      </w:r>
      <w:r>
        <w:rPr>
          <w:sz w:val="24"/>
          <w:szCs w:val="24"/>
        </w:rPr>
        <w:t>n oleh</w:t>
      </w:r>
      <w:r>
        <w:rPr>
          <w:spacing w:val="3"/>
          <w:sz w:val="24"/>
          <w:szCs w:val="24"/>
        </w:rPr>
        <w:t xml:space="preserve"> </w:t>
      </w:r>
      <w:r>
        <w:rPr>
          <w:spacing w:val="-3"/>
          <w:sz w:val="24"/>
          <w:szCs w:val="24"/>
        </w:rPr>
        <w:t>T</w:t>
      </w:r>
      <w:r>
        <w:rPr>
          <w:spacing w:val="-6"/>
          <w:sz w:val="24"/>
          <w:szCs w:val="24"/>
        </w:rPr>
        <w:t>ar</w:t>
      </w:r>
      <w:r>
        <w:rPr>
          <w:spacing w:val="-4"/>
          <w:sz w:val="24"/>
          <w:szCs w:val="24"/>
        </w:rPr>
        <w:t>j</w:t>
      </w:r>
      <w:r>
        <w:rPr>
          <w:spacing w:val="-2"/>
          <w:sz w:val="24"/>
          <w:szCs w:val="24"/>
        </w:rPr>
        <w:t>i</w:t>
      </w:r>
      <w:r>
        <w:rPr>
          <w:sz w:val="24"/>
          <w:szCs w:val="24"/>
        </w:rPr>
        <w:t>h Muhamm</w:t>
      </w:r>
      <w:r>
        <w:rPr>
          <w:spacing w:val="-1"/>
          <w:sz w:val="24"/>
          <w:szCs w:val="24"/>
        </w:rPr>
        <w:t>a</w:t>
      </w:r>
      <w:r>
        <w:rPr>
          <w:sz w:val="24"/>
          <w:szCs w:val="24"/>
        </w:rPr>
        <w:t>d</w:t>
      </w:r>
      <w:r>
        <w:rPr>
          <w:spacing w:val="3"/>
          <w:sz w:val="24"/>
          <w:szCs w:val="24"/>
        </w:rPr>
        <w:t>i</w:t>
      </w:r>
      <w:r>
        <w:rPr>
          <w:spacing w:val="-5"/>
          <w:sz w:val="24"/>
          <w:szCs w:val="24"/>
        </w:rPr>
        <w:t>y</w:t>
      </w:r>
      <w:r>
        <w:rPr>
          <w:spacing w:val="-1"/>
          <w:sz w:val="24"/>
          <w:szCs w:val="24"/>
        </w:rPr>
        <w:t>a</w:t>
      </w:r>
      <w:r>
        <w:rPr>
          <w:sz w:val="24"/>
          <w:szCs w:val="24"/>
        </w:rPr>
        <w:t>h ial</w:t>
      </w:r>
      <w:r>
        <w:rPr>
          <w:spacing w:val="-1"/>
          <w:sz w:val="24"/>
          <w:szCs w:val="24"/>
        </w:rPr>
        <w:t>a</w:t>
      </w:r>
      <w:r>
        <w:rPr>
          <w:sz w:val="24"/>
          <w:szCs w:val="24"/>
        </w:rPr>
        <w:t xml:space="preserve">h </w:t>
      </w:r>
      <w:r>
        <w:rPr>
          <w:spacing w:val="-1"/>
          <w:sz w:val="24"/>
          <w:szCs w:val="24"/>
        </w:rPr>
        <w:t>a</w:t>
      </w:r>
      <w:r>
        <w:rPr>
          <w:spacing w:val="2"/>
          <w:sz w:val="24"/>
          <w:szCs w:val="24"/>
        </w:rPr>
        <w:t>l</w:t>
      </w:r>
      <w:r>
        <w:rPr>
          <w:spacing w:val="-1"/>
          <w:sz w:val="24"/>
          <w:szCs w:val="24"/>
        </w:rPr>
        <w:t>-</w:t>
      </w:r>
      <w:r w:rsidR="008E0F42">
        <w:rPr>
          <w:spacing w:val="1"/>
          <w:sz w:val="24"/>
          <w:szCs w:val="24"/>
        </w:rPr>
        <w:t>s</w:t>
      </w:r>
      <w:r>
        <w:rPr>
          <w:sz w:val="24"/>
          <w:szCs w:val="24"/>
        </w:rPr>
        <w:t>un</w:t>
      </w:r>
      <w:r>
        <w:rPr>
          <w:spacing w:val="-1"/>
          <w:sz w:val="24"/>
          <w:szCs w:val="24"/>
        </w:rPr>
        <w:t>a</w:t>
      </w:r>
      <w:r>
        <w:rPr>
          <w:sz w:val="24"/>
          <w:szCs w:val="24"/>
        </w:rPr>
        <w:t xml:space="preserve">h </w:t>
      </w:r>
      <w:r>
        <w:rPr>
          <w:spacing w:val="-5"/>
          <w:sz w:val="24"/>
          <w:szCs w:val="24"/>
        </w:rPr>
        <w:t>y</w:t>
      </w:r>
      <w:r>
        <w:rPr>
          <w:spacing w:val="1"/>
          <w:sz w:val="24"/>
          <w:szCs w:val="24"/>
        </w:rPr>
        <w:t>a</w:t>
      </w:r>
      <w:r>
        <w:rPr>
          <w:spacing w:val="2"/>
          <w:sz w:val="24"/>
          <w:szCs w:val="24"/>
        </w:rPr>
        <w:t>n</w:t>
      </w:r>
      <w:r>
        <w:rPr>
          <w:sz w:val="24"/>
          <w:szCs w:val="24"/>
        </w:rPr>
        <w:t>g</w:t>
      </w:r>
      <w:r>
        <w:rPr>
          <w:spacing w:val="-2"/>
          <w:sz w:val="24"/>
          <w:szCs w:val="24"/>
        </w:rPr>
        <w:t xml:space="preserve"> </w:t>
      </w:r>
      <w:r>
        <w:rPr>
          <w:i/>
          <w:sz w:val="24"/>
          <w:szCs w:val="24"/>
        </w:rPr>
        <w:t>shahih</w:t>
      </w:r>
      <w:r>
        <w:rPr>
          <w:sz w:val="24"/>
          <w:szCs w:val="24"/>
        </w:rPr>
        <w:t>.</w:t>
      </w:r>
    </w:p>
    <w:p w14:paraId="76C84D5E" w14:textId="3560C40B" w:rsidR="00DD7856" w:rsidRDefault="00533C0F" w:rsidP="0025148E">
      <w:pPr>
        <w:spacing w:before="4" w:line="360" w:lineRule="auto"/>
        <w:ind w:right="-41" w:firstLine="709"/>
        <w:jc w:val="both"/>
        <w:rPr>
          <w:sz w:val="24"/>
          <w:szCs w:val="24"/>
        </w:rPr>
      </w:pPr>
      <w:r>
        <w:rPr>
          <w:sz w:val="24"/>
          <w:szCs w:val="24"/>
        </w:rPr>
        <w:t>Ak</w:t>
      </w:r>
      <w:r>
        <w:rPr>
          <w:spacing w:val="-1"/>
          <w:sz w:val="24"/>
          <w:szCs w:val="24"/>
        </w:rPr>
        <w:t>a</w:t>
      </w:r>
      <w:r>
        <w:rPr>
          <w:sz w:val="24"/>
          <w:szCs w:val="24"/>
        </w:rPr>
        <w:t>l</w:t>
      </w:r>
      <w:r>
        <w:rPr>
          <w:spacing w:val="3"/>
          <w:sz w:val="24"/>
          <w:szCs w:val="24"/>
        </w:rPr>
        <w:t xml:space="preserve"> </w:t>
      </w:r>
      <w:r>
        <w:rPr>
          <w:sz w:val="24"/>
          <w:szCs w:val="24"/>
        </w:rPr>
        <w:t>pik</w:t>
      </w:r>
      <w:r>
        <w:rPr>
          <w:spacing w:val="1"/>
          <w:sz w:val="24"/>
          <w:szCs w:val="24"/>
        </w:rPr>
        <w:t>i</w:t>
      </w:r>
      <w:r>
        <w:rPr>
          <w:sz w:val="24"/>
          <w:szCs w:val="24"/>
        </w:rPr>
        <w:t>r</w:t>
      </w:r>
      <w:r>
        <w:rPr>
          <w:spacing w:val="-2"/>
          <w:sz w:val="24"/>
          <w:szCs w:val="24"/>
        </w:rPr>
        <w:t>a</w:t>
      </w:r>
      <w:r>
        <w:rPr>
          <w:sz w:val="24"/>
          <w:szCs w:val="24"/>
        </w:rPr>
        <w:t>n</w:t>
      </w:r>
      <w:r>
        <w:rPr>
          <w:spacing w:val="5"/>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d</w:t>
      </w:r>
      <w:r>
        <w:rPr>
          <w:spacing w:val="3"/>
          <w:sz w:val="24"/>
          <w:szCs w:val="24"/>
        </w:rPr>
        <w:t>i</w:t>
      </w:r>
      <w:r>
        <w:rPr>
          <w:sz w:val="24"/>
          <w:szCs w:val="24"/>
        </w:rPr>
        <w:t>gun</w:t>
      </w:r>
      <w:r>
        <w:rPr>
          <w:spacing w:val="-1"/>
          <w:sz w:val="24"/>
          <w:szCs w:val="24"/>
        </w:rPr>
        <w:t>a</w:t>
      </w:r>
      <w:r>
        <w:rPr>
          <w:sz w:val="24"/>
          <w:szCs w:val="24"/>
        </w:rPr>
        <w:t>k</w:t>
      </w:r>
      <w:r>
        <w:rPr>
          <w:spacing w:val="-1"/>
          <w:sz w:val="24"/>
          <w:szCs w:val="24"/>
        </w:rPr>
        <w:t>a</w:t>
      </w:r>
      <w:r>
        <w:rPr>
          <w:sz w:val="24"/>
          <w:szCs w:val="24"/>
        </w:rPr>
        <w:t>n oleh</w:t>
      </w:r>
      <w:r>
        <w:rPr>
          <w:spacing w:val="6"/>
          <w:sz w:val="24"/>
          <w:szCs w:val="24"/>
        </w:rPr>
        <w:t xml:space="preserve"> </w:t>
      </w:r>
      <w:r>
        <w:rPr>
          <w:spacing w:val="-5"/>
          <w:sz w:val="24"/>
          <w:szCs w:val="24"/>
        </w:rPr>
        <w:t>T</w:t>
      </w:r>
      <w:r>
        <w:rPr>
          <w:spacing w:val="-3"/>
          <w:sz w:val="24"/>
          <w:szCs w:val="24"/>
        </w:rPr>
        <w:t>a</w:t>
      </w:r>
      <w:r>
        <w:rPr>
          <w:spacing w:val="-6"/>
          <w:sz w:val="24"/>
          <w:szCs w:val="24"/>
        </w:rPr>
        <w:t>r</w:t>
      </w:r>
      <w:r>
        <w:rPr>
          <w:spacing w:val="-4"/>
          <w:sz w:val="24"/>
          <w:szCs w:val="24"/>
        </w:rPr>
        <w:t>ji</w:t>
      </w:r>
      <w:r>
        <w:rPr>
          <w:sz w:val="24"/>
          <w:szCs w:val="24"/>
        </w:rPr>
        <w:t>h Muhamm</w:t>
      </w:r>
      <w:r>
        <w:rPr>
          <w:spacing w:val="1"/>
          <w:sz w:val="24"/>
          <w:szCs w:val="24"/>
        </w:rPr>
        <w:t>a</w:t>
      </w:r>
      <w:r>
        <w:rPr>
          <w:sz w:val="24"/>
          <w:szCs w:val="24"/>
        </w:rPr>
        <w:t>d</w:t>
      </w:r>
      <w:r>
        <w:rPr>
          <w:spacing w:val="3"/>
          <w:sz w:val="24"/>
          <w:szCs w:val="24"/>
        </w:rPr>
        <w:t>i</w:t>
      </w:r>
      <w:r>
        <w:rPr>
          <w:spacing w:val="-5"/>
          <w:sz w:val="24"/>
          <w:szCs w:val="24"/>
        </w:rPr>
        <w:t>y</w:t>
      </w:r>
      <w:r>
        <w:rPr>
          <w:spacing w:val="-1"/>
          <w:sz w:val="24"/>
          <w:szCs w:val="24"/>
        </w:rPr>
        <w:t>a</w:t>
      </w:r>
      <w:r>
        <w:rPr>
          <w:sz w:val="24"/>
          <w:szCs w:val="24"/>
        </w:rPr>
        <w:t>h</w:t>
      </w:r>
      <w:r>
        <w:rPr>
          <w:spacing w:val="7"/>
          <w:sz w:val="24"/>
          <w:szCs w:val="24"/>
        </w:rPr>
        <w:t xml:space="preserve"> </w:t>
      </w:r>
      <w:r>
        <w:rPr>
          <w:sz w:val="24"/>
          <w:szCs w:val="24"/>
        </w:rPr>
        <w:t>untuk b</w:t>
      </w:r>
      <w:r>
        <w:rPr>
          <w:spacing w:val="-1"/>
          <w:sz w:val="24"/>
          <w:szCs w:val="24"/>
        </w:rPr>
        <w:t>e</w:t>
      </w:r>
      <w:r>
        <w:rPr>
          <w:sz w:val="24"/>
          <w:szCs w:val="24"/>
        </w:rPr>
        <w:t>rijt</w:t>
      </w:r>
      <w:r>
        <w:rPr>
          <w:spacing w:val="1"/>
          <w:sz w:val="24"/>
          <w:szCs w:val="24"/>
        </w:rPr>
        <w:t>i</w:t>
      </w:r>
      <w:r>
        <w:rPr>
          <w:sz w:val="24"/>
          <w:szCs w:val="24"/>
        </w:rPr>
        <w:t>h</w:t>
      </w:r>
      <w:r>
        <w:rPr>
          <w:spacing w:val="-1"/>
          <w:sz w:val="24"/>
          <w:szCs w:val="24"/>
        </w:rPr>
        <w:t>a</w:t>
      </w:r>
      <w:r>
        <w:rPr>
          <w:sz w:val="24"/>
          <w:szCs w:val="24"/>
        </w:rPr>
        <w:t>d, ial</w:t>
      </w:r>
      <w:r>
        <w:rPr>
          <w:spacing w:val="-1"/>
          <w:sz w:val="24"/>
          <w:szCs w:val="24"/>
        </w:rPr>
        <w:t>a</w:t>
      </w:r>
      <w:r>
        <w:rPr>
          <w:sz w:val="24"/>
          <w:szCs w:val="24"/>
        </w:rPr>
        <w:t>h h</w:t>
      </w:r>
      <w:r>
        <w:rPr>
          <w:spacing w:val="-1"/>
          <w:sz w:val="24"/>
          <w:szCs w:val="24"/>
        </w:rPr>
        <w:t>a</w:t>
      </w:r>
      <w:r>
        <w:rPr>
          <w:sz w:val="24"/>
          <w:szCs w:val="24"/>
        </w:rPr>
        <w:t>sil</w:t>
      </w:r>
      <w:r>
        <w:rPr>
          <w:spacing w:val="1"/>
          <w:sz w:val="24"/>
          <w:szCs w:val="24"/>
        </w:rPr>
        <w:t xml:space="preserve"> </w:t>
      </w:r>
      <w:r>
        <w:rPr>
          <w:sz w:val="24"/>
          <w:szCs w:val="24"/>
        </w:rPr>
        <w:t>i</w:t>
      </w:r>
      <w:r>
        <w:rPr>
          <w:spacing w:val="1"/>
          <w:sz w:val="24"/>
          <w:szCs w:val="24"/>
        </w:rPr>
        <w:t>j</w:t>
      </w:r>
      <w:r>
        <w:rPr>
          <w:spacing w:val="-2"/>
          <w:sz w:val="24"/>
          <w:szCs w:val="24"/>
        </w:rPr>
        <w:t>t</w:t>
      </w:r>
      <w:r>
        <w:rPr>
          <w:sz w:val="24"/>
          <w:szCs w:val="24"/>
        </w:rPr>
        <w:t>ihad</w:t>
      </w:r>
      <w:r>
        <w:rPr>
          <w:spacing w:val="2"/>
          <w:sz w:val="24"/>
          <w:szCs w:val="24"/>
        </w:rPr>
        <w:t xml:space="preserve"> </w:t>
      </w:r>
      <w:r>
        <w:rPr>
          <w:spacing w:val="-5"/>
          <w:sz w:val="24"/>
          <w:szCs w:val="24"/>
        </w:rPr>
        <w:t>L</w:t>
      </w:r>
      <w:r>
        <w:rPr>
          <w:spacing w:val="-1"/>
          <w:sz w:val="24"/>
          <w:szCs w:val="24"/>
        </w:rPr>
        <w:t>a</w:t>
      </w:r>
      <w:r>
        <w:rPr>
          <w:sz w:val="24"/>
          <w:szCs w:val="24"/>
        </w:rPr>
        <w:t>j</w:t>
      </w:r>
      <w:r>
        <w:rPr>
          <w:spacing w:val="3"/>
          <w:sz w:val="24"/>
          <w:szCs w:val="24"/>
        </w:rPr>
        <w:t>n</w:t>
      </w:r>
      <w:r>
        <w:rPr>
          <w:spacing w:val="-1"/>
          <w:sz w:val="24"/>
          <w:szCs w:val="24"/>
        </w:rPr>
        <w:t>a</w:t>
      </w:r>
      <w:r>
        <w:rPr>
          <w:sz w:val="24"/>
          <w:szCs w:val="24"/>
        </w:rPr>
        <w:t xml:space="preserve">h </w:t>
      </w:r>
      <w:r>
        <w:rPr>
          <w:spacing w:val="-5"/>
          <w:sz w:val="24"/>
          <w:szCs w:val="24"/>
        </w:rPr>
        <w:t>T</w:t>
      </w:r>
      <w:r>
        <w:rPr>
          <w:spacing w:val="-3"/>
          <w:sz w:val="24"/>
          <w:szCs w:val="24"/>
        </w:rPr>
        <w:t>a</w:t>
      </w:r>
      <w:r>
        <w:rPr>
          <w:spacing w:val="-6"/>
          <w:sz w:val="24"/>
          <w:szCs w:val="24"/>
        </w:rPr>
        <w:t>r</w:t>
      </w:r>
      <w:r>
        <w:rPr>
          <w:spacing w:val="-4"/>
          <w:sz w:val="24"/>
          <w:szCs w:val="24"/>
        </w:rPr>
        <w:t>ji</w:t>
      </w:r>
      <w:r>
        <w:rPr>
          <w:sz w:val="24"/>
          <w:szCs w:val="24"/>
        </w:rPr>
        <w:t>h Muhamm</w:t>
      </w:r>
      <w:r>
        <w:rPr>
          <w:spacing w:val="-1"/>
          <w:sz w:val="24"/>
          <w:szCs w:val="24"/>
        </w:rPr>
        <w:t>a</w:t>
      </w:r>
      <w:r>
        <w:rPr>
          <w:sz w:val="24"/>
          <w:szCs w:val="24"/>
        </w:rPr>
        <w:t>d</w:t>
      </w:r>
      <w:r>
        <w:rPr>
          <w:spacing w:val="5"/>
          <w:sz w:val="24"/>
          <w:szCs w:val="24"/>
        </w:rPr>
        <w:t>i</w:t>
      </w:r>
      <w:r>
        <w:rPr>
          <w:spacing w:val="-5"/>
          <w:sz w:val="24"/>
          <w:szCs w:val="24"/>
        </w:rPr>
        <w:t>y</w:t>
      </w:r>
      <w:r>
        <w:rPr>
          <w:spacing w:val="1"/>
          <w:sz w:val="24"/>
          <w:szCs w:val="24"/>
        </w:rPr>
        <w:t>a</w:t>
      </w:r>
      <w:r>
        <w:rPr>
          <w:sz w:val="24"/>
          <w:szCs w:val="24"/>
        </w:rPr>
        <w:t>h</w:t>
      </w:r>
      <w:r w:rsidR="00C07455">
        <w:rPr>
          <w:sz w:val="24"/>
          <w:szCs w:val="24"/>
        </w:rPr>
        <w:t xml:space="preserve"> </w:t>
      </w:r>
      <w:r>
        <w:rPr>
          <w:sz w:val="24"/>
          <w:szCs w:val="24"/>
        </w:rPr>
        <w:t>s</w:t>
      </w:r>
      <w:r>
        <w:rPr>
          <w:spacing w:val="-1"/>
          <w:sz w:val="24"/>
          <w:szCs w:val="24"/>
        </w:rPr>
        <w:t>e</w:t>
      </w:r>
      <w:r>
        <w:rPr>
          <w:sz w:val="24"/>
          <w:szCs w:val="24"/>
        </w:rPr>
        <w:t xml:space="preserve">ndiri, </w:t>
      </w:r>
      <w:r>
        <w:rPr>
          <w:spacing w:val="-5"/>
          <w:sz w:val="24"/>
          <w:szCs w:val="24"/>
        </w:rPr>
        <w:t>bu</w:t>
      </w:r>
      <w:r>
        <w:rPr>
          <w:spacing w:val="-2"/>
          <w:sz w:val="24"/>
          <w:szCs w:val="24"/>
        </w:rPr>
        <w:t>k</w:t>
      </w:r>
      <w:r>
        <w:rPr>
          <w:spacing w:val="-6"/>
          <w:sz w:val="24"/>
          <w:szCs w:val="24"/>
        </w:rPr>
        <w:t>a</w:t>
      </w:r>
      <w:r>
        <w:rPr>
          <w:sz w:val="24"/>
          <w:szCs w:val="24"/>
        </w:rPr>
        <w:t>n h</w:t>
      </w:r>
      <w:r>
        <w:rPr>
          <w:spacing w:val="-1"/>
          <w:sz w:val="24"/>
          <w:szCs w:val="24"/>
        </w:rPr>
        <w:t>a</w:t>
      </w:r>
      <w:r>
        <w:rPr>
          <w:sz w:val="24"/>
          <w:szCs w:val="24"/>
        </w:rPr>
        <w:t>sil</w:t>
      </w:r>
      <w:r>
        <w:rPr>
          <w:spacing w:val="11"/>
          <w:sz w:val="24"/>
          <w:szCs w:val="24"/>
        </w:rPr>
        <w:t xml:space="preserve"> </w:t>
      </w:r>
      <w:r>
        <w:rPr>
          <w:sz w:val="24"/>
          <w:szCs w:val="24"/>
        </w:rPr>
        <w:t>i</w:t>
      </w:r>
      <w:r>
        <w:rPr>
          <w:spacing w:val="1"/>
          <w:sz w:val="24"/>
          <w:szCs w:val="24"/>
        </w:rPr>
        <w:t>j</w:t>
      </w:r>
      <w:r>
        <w:rPr>
          <w:sz w:val="24"/>
          <w:szCs w:val="24"/>
        </w:rPr>
        <w:t>t</w:t>
      </w:r>
      <w:r>
        <w:rPr>
          <w:spacing w:val="1"/>
          <w:sz w:val="24"/>
          <w:szCs w:val="24"/>
        </w:rPr>
        <w:t>i</w:t>
      </w:r>
      <w:r>
        <w:rPr>
          <w:sz w:val="24"/>
          <w:szCs w:val="24"/>
        </w:rPr>
        <w:t>h</w:t>
      </w:r>
      <w:r>
        <w:rPr>
          <w:spacing w:val="-1"/>
          <w:sz w:val="24"/>
          <w:szCs w:val="24"/>
        </w:rPr>
        <w:t>a</w:t>
      </w:r>
      <w:r>
        <w:rPr>
          <w:sz w:val="24"/>
          <w:szCs w:val="24"/>
        </w:rPr>
        <w:t>d</w:t>
      </w:r>
      <w:r>
        <w:rPr>
          <w:spacing w:val="10"/>
          <w:sz w:val="24"/>
          <w:szCs w:val="24"/>
        </w:rPr>
        <w:t xml:space="preserve"> </w:t>
      </w:r>
      <w:r>
        <w:rPr>
          <w:sz w:val="24"/>
          <w:szCs w:val="24"/>
        </w:rPr>
        <w:t>ula</w:t>
      </w:r>
      <w:r>
        <w:rPr>
          <w:spacing w:val="-2"/>
          <w:sz w:val="24"/>
          <w:szCs w:val="24"/>
        </w:rPr>
        <w:t>m</w:t>
      </w:r>
      <w:r>
        <w:rPr>
          <w:sz w:val="24"/>
          <w:szCs w:val="24"/>
        </w:rPr>
        <w:t>a</w:t>
      </w:r>
      <w:r>
        <w:rPr>
          <w:spacing w:val="9"/>
          <w:sz w:val="24"/>
          <w:szCs w:val="24"/>
        </w:rPr>
        <w:t xml:space="preserve"> </w:t>
      </w:r>
      <w:r>
        <w:rPr>
          <w:sz w:val="24"/>
          <w:szCs w:val="24"/>
        </w:rPr>
        <w:t>te</w:t>
      </w:r>
      <w:r>
        <w:rPr>
          <w:spacing w:val="-1"/>
          <w:sz w:val="24"/>
          <w:szCs w:val="24"/>
        </w:rPr>
        <w:t>r</w:t>
      </w:r>
      <w:r>
        <w:rPr>
          <w:sz w:val="24"/>
          <w:szCs w:val="24"/>
        </w:rPr>
        <w:t>d</w:t>
      </w:r>
      <w:r>
        <w:rPr>
          <w:spacing w:val="-1"/>
          <w:sz w:val="24"/>
          <w:szCs w:val="24"/>
        </w:rPr>
        <w:t>a</w:t>
      </w:r>
      <w:r>
        <w:rPr>
          <w:sz w:val="24"/>
          <w:szCs w:val="24"/>
        </w:rPr>
        <w:t>hulu, n</w:t>
      </w:r>
      <w:r>
        <w:rPr>
          <w:spacing w:val="-1"/>
          <w:sz w:val="24"/>
          <w:szCs w:val="24"/>
        </w:rPr>
        <w:t>a</w:t>
      </w:r>
      <w:r>
        <w:rPr>
          <w:sz w:val="24"/>
          <w:szCs w:val="24"/>
        </w:rPr>
        <w:t>mun</w:t>
      </w:r>
      <w:r>
        <w:rPr>
          <w:spacing w:val="1"/>
          <w:sz w:val="24"/>
          <w:szCs w:val="24"/>
        </w:rPr>
        <w:t xml:space="preserve"> </w:t>
      </w:r>
      <w:r>
        <w:rPr>
          <w:sz w:val="24"/>
          <w:szCs w:val="24"/>
        </w:rPr>
        <w:t>d</w:t>
      </w:r>
      <w:r>
        <w:rPr>
          <w:spacing w:val="-1"/>
          <w:sz w:val="24"/>
          <w:szCs w:val="24"/>
        </w:rPr>
        <w:t>e</w:t>
      </w:r>
      <w:r>
        <w:rPr>
          <w:sz w:val="24"/>
          <w:szCs w:val="24"/>
        </w:rPr>
        <w:t>m</w:t>
      </w:r>
      <w:r>
        <w:rPr>
          <w:spacing w:val="1"/>
          <w:sz w:val="24"/>
          <w:szCs w:val="24"/>
        </w:rPr>
        <w:t>i</w:t>
      </w:r>
      <w:r>
        <w:rPr>
          <w:sz w:val="24"/>
          <w:szCs w:val="24"/>
        </w:rPr>
        <w:t>kian h</w:t>
      </w:r>
      <w:r>
        <w:rPr>
          <w:spacing w:val="-1"/>
          <w:sz w:val="24"/>
          <w:szCs w:val="24"/>
        </w:rPr>
        <w:t>a</w:t>
      </w:r>
      <w:r>
        <w:rPr>
          <w:sz w:val="24"/>
          <w:szCs w:val="24"/>
        </w:rPr>
        <w:t>sil</w:t>
      </w:r>
      <w:r>
        <w:rPr>
          <w:spacing w:val="2"/>
          <w:sz w:val="24"/>
          <w:szCs w:val="24"/>
        </w:rPr>
        <w:t xml:space="preserve"> </w:t>
      </w:r>
      <w:r>
        <w:rPr>
          <w:sz w:val="24"/>
          <w:szCs w:val="24"/>
        </w:rPr>
        <w:t>i</w:t>
      </w:r>
      <w:r>
        <w:rPr>
          <w:spacing w:val="-1"/>
          <w:sz w:val="24"/>
          <w:szCs w:val="24"/>
        </w:rPr>
        <w:t>j</w:t>
      </w:r>
      <w:r>
        <w:rPr>
          <w:sz w:val="24"/>
          <w:szCs w:val="24"/>
        </w:rPr>
        <w:t>t</w:t>
      </w:r>
      <w:r>
        <w:rPr>
          <w:spacing w:val="1"/>
          <w:sz w:val="24"/>
          <w:szCs w:val="24"/>
        </w:rPr>
        <w:t>i</w:t>
      </w:r>
      <w:r>
        <w:rPr>
          <w:sz w:val="24"/>
          <w:szCs w:val="24"/>
        </w:rPr>
        <w:t>h</w:t>
      </w:r>
      <w:r>
        <w:rPr>
          <w:spacing w:val="-1"/>
          <w:sz w:val="24"/>
          <w:szCs w:val="24"/>
        </w:rPr>
        <w:t>a</w:t>
      </w:r>
      <w:r>
        <w:rPr>
          <w:sz w:val="24"/>
          <w:szCs w:val="24"/>
        </w:rPr>
        <w:t>d</w:t>
      </w:r>
      <w:r>
        <w:rPr>
          <w:spacing w:val="1"/>
          <w:sz w:val="24"/>
          <w:szCs w:val="24"/>
        </w:rPr>
        <w:t xml:space="preserve"> </w:t>
      </w:r>
      <w:r>
        <w:rPr>
          <w:sz w:val="24"/>
          <w:szCs w:val="24"/>
        </w:rPr>
        <w:t>ulama te</w:t>
      </w:r>
      <w:r>
        <w:rPr>
          <w:spacing w:val="-1"/>
          <w:sz w:val="24"/>
          <w:szCs w:val="24"/>
        </w:rPr>
        <w:t>r</w:t>
      </w:r>
      <w:r>
        <w:rPr>
          <w:sz w:val="24"/>
          <w:szCs w:val="24"/>
        </w:rPr>
        <w:t>d</w:t>
      </w:r>
      <w:r>
        <w:rPr>
          <w:spacing w:val="-1"/>
          <w:sz w:val="24"/>
          <w:szCs w:val="24"/>
        </w:rPr>
        <w:t>a</w:t>
      </w:r>
      <w:r>
        <w:rPr>
          <w:sz w:val="24"/>
          <w:szCs w:val="24"/>
        </w:rPr>
        <w:t>hulu</w:t>
      </w:r>
      <w:r>
        <w:rPr>
          <w:spacing w:val="1"/>
          <w:sz w:val="24"/>
          <w:szCs w:val="24"/>
        </w:rPr>
        <w:t xml:space="preserve"> </w:t>
      </w:r>
      <w:r>
        <w:rPr>
          <w:sz w:val="24"/>
          <w:szCs w:val="24"/>
        </w:rPr>
        <w:t>di</w:t>
      </w:r>
      <w:r>
        <w:rPr>
          <w:spacing w:val="1"/>
          <w:sz w:val="24"/>
          <w:szCs w:val="24"/>
        </w:rPr>
        <w:t>j</w:t>
      </w:r>
      <w:r>
        <w:rPr>
          <w:spacing w:val="-1"/>
          <w:sz w:val="24"/>
          <w:szCs w:val="24"/>
        </w:rPr>
        <w:t>a</w:t>
      </w:r>
      <w:r>
        <w:rPr>
          <w:sz w:val="24"/>
          <w:szCs w:val="24"/>
        </w:rPr>
        <w:t>dikan s</w:t>
      </w:r>
      <w:r>
        <w:rPr>
          <w:spacing w:val="1"/>
          <w:sz w:val="24"/>
          <w:szCs w:val="24"/>
        </w:rPr>
        <w:t>e</w:t>
      </w:r>
      <w:r>
        <w:rPr>
          <w:sz w:val="24"/>
          <w:szCs w:val="24"/>
        </w:rPr>
        <w:t>b</w:t>
      </w:r>
      <w:r>
        <w:rPr>
          <w:spacing w:val="-1"/>
          <w:sz w:val="24"/>
          <w:szCs w:val="24"/>
        </w:rPr>
        <w:t>a</w:t>
      </w:r>
      <w:r>
        <w:rPr>
          <w:sz w:val="24"/>
          <w:szCs w:val="24"/>
        </w:rPr>
        <w:t>g</w:t>
      </w:r>
      <w:r>
        <w:rPr>
          <w:spacing w:val="-1"/>
          <w:sz w:val="24"/>
          <w:szCs w:val="24"/>
        </w:rPr>
        <w:t>a</w:t>
      </w:r>
      <w:r>
        <w:rPr>
          <w:sz w:val="24"/>
          <w:szCs w:val="24"/>
        </w:rPr>
        <w:t>i</w:t>
      </w:r>
      <w:r>
        <w:rPr>
          <w:spacing w:val="1"/>
          <w:sz w:val="24"/>
          <w:szCs w:val="24"/>
        </w:rPr>
        <w:t xml:space="preserve"> </w:t>
      </w:r>
      <w:r>
        <w:rPr>
          <w:sz w:val="24"/>
          <w:szCs w:val="24"/>
        </w:rPr>
        <w:t>b</w:t>
      </w:r>
      <w:r>
        <w:rPr>
          <w:spacing w:val="-1"/>
          <w:sz w:val="24"/>
          <w:szCs w:val="24"/>
        </w:rPr>
        <w:t>a</w:t>
      </w:r>
      <w:r>
        <w:rPr>
          <w:sz w:val="24"/>
          <w:szCs w:val="24"/>
        </w:rPr>
        <w:t>h</w:t>
      </w:r>
      <w:r>
        <w:rPr>
          <w:spacing w:val="-1"/>
          <w:sz w:val="24"/>
          <w:szCs w:val="24"/>
        </w:rPr>
        <w:t>a</w:t>
      </w:r>
      <w:r>
        <w:rPr>
          <w:sz w:val="24"/>
          <w:szCs w:val="24"/>
        </w:rPr>
        <w:t>n p</w:t>
      </w:r>
      <w:r>
        <w:rPr>
          <w:spacing w:val="-1"/>
          <w:sz w:val="24"/>
          <w:szCs w:val="24"/>
        </w:rPr>
        <w:t>e</w:t>
      </w:r>
      <w:r>
        <w:rPr>
          <w:sz w:val="24"/>
          <w:szCs w:val="24"/>
        </w:rPr>
        <w:t>n</w:t>
      </w:r>
      <w:r>
        <w:rPr>
          <w:spacing w:val="-2"/>
          <w:sz w:val="24"/>
          <w:szCs w:val="24"/>
        </w:rPr>
        <w:t>g</w:t>
      </w:r>
      <w:r>
        <w:rPr>
          <w:spacing w:val="2"/>
          <w:sz w:val="24"/>
          <w:szCs w:val="24"/>
        </w:rPr>
        <w:t>k</w:t>
      </w:r>
      <w:r>
        <w:rPr>
          <w:spacing w:val="-1"/>
          <w:sz w:val="24"/>
          <w:szCs w:val="24"/>
        </w:rPr>
        <w:t>a</w:t>
      </w:r>
      <w:r>
        <w:rPr>
          <w:sz w:val="24"/>
          <w:szCs w:val="24"/>
        </w:rPr>
        <w:t>j</w:t>
      </w:r>
      <w:r>
        <w:rPr>
          <w:spacing w:val="1"/>
          <w:sz w:val="24"/>
          <w:szCs w:val="24"/>
        </w:rPr>
        <w:t>i</w:t>
      </w:r>
      <w:r>
        <w:rPr>
          <w:spacing w:val="-1"/>
          <w:sz w:val="24"/>
          <w:szCs w:val="24"/>
        </w:rPr>
        <w:t>a</w:t>
      </w:r>
      <w:r>
        <w:rPr>
          <w:sz w:val="24"/>
          <w:szCs w:val="24"/>
        </w:rPr>
        <w:t>n d</w:t>
      </w:r>
      <w:r>
        <w:rPr>
          <w:spacing w:val="-1"/>
          <w:sz w:val="24"/>
          <w:szCs w:val="24"/>
        </w:rPr>
        <w:t>a</w:t>
      </w:r>
      <w:r>
        <w:rPr>
          <w:sz w:val="24"/>
          <w:szCs w:val="24"/>
        </w:rPr>
        <w:t xml:space="preserve">n </w:t>
      </w:r>
      <w:r>
        <w:rPr>
          <w:spacing w:val="2"/>
          <w:sz w:val="24"/>
          <w:szCs w:val="24"/>
        </w:rPr>
        <w:t>p</w:t>
      </w:r>
      <w:r>
        <w:rPr>
          <w:spacing w:val="-1"/>
          <w:sz w:val="24"/>
          <w:szCs w:val="24"/>
        </w:rPr>
        <w:t>e</w:t>
      </w:r>
      <w:r>
        <w:rPr>
          <w:sz w:val="24"/>
          <w:szCs w:val="24"/>
        </w:rPr>
        <w:t>n</w:t>
      </w:r>
      <w:r>
        <w:rPr>
          <w:spacing w:val="-1"/>
          <w:sz w:val="24"/>
          <w:szCs w:val="24"/>
        </w:rPr>
        <w:t>e</w:t>
      </w:r>
      <w:r>
        <w:rPr>
          <w:sz w:val="24"/>
          <w:szCs w:val="24"/>
        </w:rPr>
        <w:t>l</w:t>
      </w:r>
      <w:r>
        <w:rPr>
          <w:spacing w:val="1"/>
          <w:sz w:val="24"/>
          <w:szCs w:val="24"/>
        </w:rPr>
        <w:t>i</w:t>
      </w:r>
      <w:r>
        <w:rPr>
          <w:sz w:val="24"/>
          <w:szCs w:val="24"/>
        </w:rPr>
        <w:t>t</w:t>
      </w:r>
      <w:r>
        <w:rPr>
          <w:spacing w:val="1"/>
          <w:sz w:val="24"/>
          <w:szCs w:val="24"/>
        </w:rPr>
        <w:t>i</w:t>
      </w:r>
      <w:r>
        <w:rPr>
          <w:spacing w:val="-1"/>
          <w:sz w:val="24"/>
          <w:szCs w:val="24"/>
        </w:rPr>
        <w:t>a</w:t>
      </w:r>
      <w:r>
        <w:rPr>
          <w:sz w:val="24"/>
          <w:szCs w:val="24"/>
        </w:rPr>
        <w:t>n</w:t>
      </w:r>
      <w:r>
        <w:rPr>
          <w:spacing w:val="2"/>
          <w:sz w:val="24"/>
          <w:szCs w:val="24"/>
        </w:rPr>
        <w:t xml:space="preserve"> </w:t>
      </w:r>
      <w:r>
        <w:rPr>
          <w:sz w:val="24"/>
          <w:szCs w:val="24"/>
        </w:rPr>
        <w:t>k</w:t>
      </w:r>
      <w:r>
        <w:rPr>
          <w:spacing w:val="-1"/>
          <w:sz w:val="24"/>
          <w:szCs w:val="24"/>
        </w:rPr>
        <w:t>e</w:t>
      </w:r>
      <w:r>
        <w:rPr>
          <w:sz w:val="24"/>
          <w:szCs w:val="24"/>
        </w:rPr>
        <w:t>mbali.</w:t>
      </w:r>
    </w:p>
    <w:p w14:paraId="7D4D0FF2" w14:textId="5AE29575" w:rsidR="00DD7856" w:rsidRPr="002F1927" w:rsidRDefault="002F1927">
      <w:pPr>
        <w:spacing w:before="8"/>
        <w:ind w:right="2543"/>
        <w:jc w:val="both"/>
        <w:rPr>
          <w:sz w:val="24"/>
          <w:szCs w:val="24"/>
        </w:rPr>
      </w:pPr>
      <w:r w:rsidRPr="002F1927">
        <w:rPr>
          <w:b/>
          <w:spacing w:val="-3"/>
          <w:sz w:val="24"/>
          <w:szCs w:val="24"/>
        </w:rPr>
        <w:t>P</w:t>
      </w:r>
      <w:r w:rsidRPr="002F1927">
        <w:rPr>
          <w:b/>
          <w:spacing w:val="-1"/>
          <w:sz w:val="24"/>
          <w:szCs w:val="24"/>
        </w:rPr>
        <w:t>E</w:t>
      </w:r>
      <w:r w:rsidRPr="002F1927">
        <w:rPr>
          <w:b/>
          <w:spacing w:val="1"/>
          <w:sz w:val="24"/>
          <w:szCs w:val="24"/>
        </w:rPr>
        <w:t>NU</w:t>
      </w:r>
      <w:r w:rsidRPr="002F1927">
        <w:rPr>
          <w:b/>
          <w:sz w:val="24"/>
          <w:szCs w:val="24"/>
        </w:rPr>
        <w:t>TUP</w:t>
      </w:r>
    </w:p>
    <w:p w14:paraId="1069C069" w14:textId="77777777" w:rsidR="00DD7856" w:rsidRDefault="00DD7856">
      <w:pPr>
        <w:spacing w:before="4" w:line="120" w:lineRule="exact"/>
        <w:rPr>
          <w:sz w:val="13"/>
          <w:szCs w:val="13"/>
        </w:rPr>
      </w:pPr>
    </w:p>
    <w:p w14:paraId="6B1C6517" w14:textId="480D72D8" w:rsidR="00DD7856" w:rsidRDefault="00533C0F" w:rsidP="00A61F9C">
      <w:pPr>
        <w:spacing w:line="360" w:lineRule="auto"/>
        <w:ind w:right="76" w:firstLine="720"/>
        <w:jc w:val="both"/>
      </w:pPr>
      <w:r>
        <w:rPr>
          <w:spacing w:val="1"/>
          <w:sz w:val="24"/>
          <w:szCs w:val="24"/>
        </w:rPr>
        <w:t>P</w:t>
      </w:r>
      <w:r>
        <w:rPr>
          <w:spacing w:val="-1"/>
          <w:sz w:val="24"/>
          <w:szCs w:val="24"/>
        </w:rPr>
        <w:t>e</w:t>
      </w:r>
      <w:r>
        <w:rPr>
          <w:sz w:val="24"/>
          <w:szCs w:val="24"/>
        </w:rPr>
        <w:t>rk</w:t>
      </w:r>
      <w:r>
        <w:rPr>
          <w:spacing w:val="-2"/>
          <w:sz w:val="24"/>
          <w:szCs w:val="24"/>
        </w:rPr>
        <w:t>e</w:t>
      </w:r>
      <w:r>
        <w:rPr>
          <w:sz w:val="24"/>
          <w:szCs w:val="24"/>
        </w:rPr>
        <w:t>mba</w:t>
      </w:r>
      <w:r>
        <w:rPr>
          <w:spacing w:val="2"/>
          <w:sz w:val="24"/>
          <w:szCs w:val="24"/>
        </w:rPr>
        <w:t>n</w:t>
      </w:r>
      <w:r>
        <w:rPr>
          <w:spacing w:val="-2"/>
          <w:sz w:val="24"/>
          <w:szCs w:val="24"/>
        </w:rPr>
        <w:t>g</w:t>
      </w:r>
      <w:r>
        <w:rPr>
          <w:spacing w:val="-1"/>
          <w:sz w:val="24"/>
          <w:szCs w:val="24"/>
        </w:rPr>
        <w:t>a</w:t>
      </w:r>
      <w:r>
        <w:rPr>
          <w:sz w:val="24"/>
          <w:szCs w:val="24"/>
        </w:rPr>
        <w:t>n i</w:t>
      </w:r>
      <w:r>
        <w:rPr>
          <w:spacing w:val="1"/>
          <w:sz w:val="24"/>
          <w:szCs w:val="24"/>
        </w:rPr>
        <w:t>l</w:t>
      </w:r>
      <w:r>
        <w:rPr>
          <w:sz w:val="24"/>
          <w:szCs w:val="24"/>
        </w:rPr>
        <w:t>mu p</w:t>
      </w:r>
      <w:r>
        <w:rPr>
          <w:spacing w:val="-1"/>
          <w:sz w:val="24"/>
          <w:szCs w:val="24"/>
        </w:rPr>
        <w:t>e</w:t>
      </w:r>
      <w:r>
        <w:rPr>
          <w:sz w:val="24"/>
          <w:szCs w:val="24"/>
        </w:rPr>
        <w:t>ng</w:t>
      </w:r>
      <w:r>
        <w:rPr>
          <w:spacing w:val="-1"/>
          <w:sz w:val="24"/>
          <w:szCs w:val="24"/>
        </w:rPr>
        <w:t>e</w:t>
      </w:r>
      <w:r>
        <w:rPr>
          <w:sz w:val="24"/>
          <w:szCs w:val="24"/>
        </w:rPr>
        <w:t>tahu</w:t>
      </w:r>
      <w:r>
        <w:rPr>
          <w:spacing w:val="-1"/>
          <w:sz w:val="24"/>
          <w:szCs w:val="24"/>
        </w:rPr>
        <w:t>a</w:t>
      </w:r>
      <w:r>
        <w:rPr>
          <w:sz w:val="24"/>
          <w:szCs w:val="24"/>
        </w:rPr>
        <w:t xml:space="preserve">n </w:t>
      </w:r>
      <w:r>
        <w:rPr>
          <w:spacing w:val="2"/>
          <w:sz w:val="24"/>
          <w:szCs w:val="24"/>
        </w:rPr>
        <w:t>d</w:t>
      </w:r>
      <w:r>
        <w:rPr>
          <w:spacing w:val="-1"/>
          <w:sz w:val="24"/>
          <w:szCs w:val="24"/>
        </w:rPr>
        <w:t>a</w:t>
      </w:r>
      <w:r>
        <w:rPr>
          <w:sz w:val="24"/>
          <w:szCs w:val="24"/>
        </w:rPr>
        <w:t>n tek</w:t>
      </w:r>
      <w:r>
        <w:rPr>
          <w:spacing w:val="2"/>
          <w:sz w:val="24"/>
          <w:szCs w:val="24"/>
        </w:rPr>
        <w:t>n</w:t>
      </w:r>
      <w:r>
        <w:rPr>
          <w:sz w:val="24"/>
          <w:szCs w:val="24"/>
        </w:rPr>
        <w:t>olo</w:t>
      </w:r>
      <w:r>
        <w:rPr>
          <w:spacing w:val="-2"/>
          <w:sz w:val="24"/>
          <w:szCs w:val="24"/>
        </w:rPr>
        <w:t>g</w:t>
      </w:r>
      <w:r>
        <w:rPr>
          <w:sz w:val="24"/>
          <w:szCs w:val="24"/>
        </w:rPr>
        <w:t>i</w:t>
      </w:r>
      <w:r>
        <w:rPr>
          <w:spacing w:val="6"/>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di</w:t>
      </w:r>
      <w:r>
        <w:rPr>
          <w:spacing w:val="1"/>
          <w:sz w:val="24"/>
          <w:szCs w:val="24"/>
        </w:rPr>
        <w:t>i</w:t>
      </w:r>
      <w:r>
        <w:rPr>
          <w:sz w:val="24"/>
          <w:szCs w:val="24"/>
        </w:rPr>
        <w:t>kuti</w:t>
      </w:r>
      <w:r>
        <w:rPr>
          <w:spacing w:val="1"/>
          <w:sz w:val="24"/>
          <w:szCs w:val="24"/>
        </w:rPr>
        <w:t xml:space="preserve"> </w:t>
      </w:r>
      <w:r>
        <w:rPr>
          <w:sz w:val="24"/>
          <w:szCs w:val="24"/>
        </w:rPr>
        <w:t>oleh komp</w:t>
      </w:r>
      <w:r>
        <w:rPr>
          <w:spacing w:val="1"/>
          <w:sz w:val="24"/>
          <w:szCs w:val="24"/>
        </w:rPr>
        <w:t>l</w:t>
      </w:r>
      <w:r>
        <w:rPr>
          <w:spacing w:val="-1"/>
          <w:sz w:val="24"/>
          <w:szCs w:val="24"/>
        </w:rPr>
        <w:t>e</w:t>
      </w:r>
      <w:r>
        <w:rPr>
          <w:sz w:val="24"/>
          <w:szCs w:val="24"/>
        </w:rPr>
        <w:t>ksi</w:t>
      </w:r>
      <w:r>
        <w:rPr>
          <w:spacing w:val="1"/>
          <w:sz w:val="24"/>
          <w:szCs w:val="24"/>
        </w:rPr>
        <w:t>t</w:t>
      </w:r>
      <w:r>
        <w:rPr>
          <w:spacing w:val="-1"/>
          <w:sz w:val="24"/>
          <w:szCs w:val="24"/>
        </w:rPr>
        <w:t>a</w:t>
      </w:r>
      <w:r>
        <w:rPr>
          <w:sz w:val="24"/>
          <w:szCs w:val="24"/>
        </w:rPr>
        <w:t>s p</w:t>
      </w:r>
      <w:r>
        <w:rPr>
          <w:spacing w:val="-1"/>
          <w:sz w:val="24"/>
          <w:szCs w:val="24"/>
        </w:rPr>
        <w:t>e</w:t>
      </w:r>
      <w:r>
        <w:rPr>
          <w:sz w:val="24"/>
          <w:szCs w:val="24"/>
        </w:rPr>
        <w:t>rm</w:t>
      </w:r>
      <w:r>
        <w:rPr>
          <w:spacing w:val="-1"/>
          <w:sz w:val="24"/>
          <w:szCs w:val="24"/>
        </w:rPr>
        <w:t>a</w:t>
      </w:r>
      <w:r>
        <w:rPr>
          <w:sz w:val="24"/>
          <w:szCs w:val="24"/>
        </w:rPr>
        <w:t>s</w:t>
      </w:r>
      <w:r>
        <w:rPr>
          <w:spacing w:val="-1"/>
          <w:sz w:val="24"/>
          <w:szCs w:val="24"/>
        </w:rPr>
        <w:t>a</w:t>
      </w:r>
      <w:r>
        <w:rPr>
          <w:sz w:val="24"/>
          <w:szCs w:val="24"/>
        </w:rPr>
        <w:t>la</w:t>
      </w:r>
      <w:r>
        <w:rPr>
          <w:spacing w:val="2"/>
          <w:sz w:val="24"/>
          <w:szCs w:val="24"/>
        </w:rPr>
        <w:t>h</w:t>
      </w:r>
      <w:r>
        <w:rPr>
          <w:spacing w:val="-1"/>
          <w:sz w:val="24"/>
          <w:szCs w:val="24"/>
        </w:rPr>
        <w:t>a</w:t>
      </w:r>
      <w:r>
        <w:rPr>
          <w:sz w:val="24"/>
          <w:szCs w:val="24"/>
        </w:rPr>
        <w:t xml:space="preserve">n umat, menuntut </w:t>
      </w:r>
      <w:r>
        <w:rPr>
          <w:spacing w:val="-1"/>
          <w:sz w:val="24"/>
          <w:szCs w:val="24"/>
        </w:rPr>
        <w:t>a</w:t>
      </w:r>
      <w:r>
        <w:rPr>
          <w:sz w:val="24"/>
          <w:szCs w:val="24"/>
        </w:rPr>
        <w:t>d</w:t>
      </w:r>
      <w:r>
        <w:rPr>
          <w:spacing w:val="-1"/>
          <w:sz w:val="24"/>
          <w:szCs w:val="24"/>
        </w:rPr>
        <w:t>a</w:t>
      </w:r>
      <w:r>
        <w:rPr>
          <w:spacing w:val="5"/>
          <w:sz w:val="24"/>
          <w:szCs w:val="24"/>
        </w:rPr>
        <w:t>n</w:t>
      </w:r>
      <w:r>
        <w:rPr>
          <w:spacing w:val="-5"/>
          <w:sz w:val="24"/>
          <w:szCs w:val="24"/>
        </w:rPr>
        <w:t>y</w:t>
      </w:r>
      <w:r>
        <w:rPr>
          <w:sz w:val="24"/>
          <w:szCs w:val="24"/>
        </w:rPr>
        <w:t xml:space="preserve">a </w:t>
      </w:r>
      <w:r>
        <w:rPr>
          <w:spacing w:val="2"/>
          <w:sz w:val="24"/>
          <w:szCs w:val="24"/>
        </w:rPr>
        <w:t>p</w:t>
      </w:r>
      <w:r>
        <w:rPr>
          <w:spacing w:val="-1"/>
          <w:sz w:val="24"/>
          <w:szCs w:val="24"/>
        </w:rPr>
        <w:t>e</w:t>
      </w:r>
      <w:r>
        <w:rPr>
          <w:spacing w:val="5"/>
          <w:sz w:val="24"/>
          <w:szCs w:val="24"/>
        </w:rPr>
        <w:t>n</w:t>
      </w:r>
      <w:r>
        <w:rPr>
          <w:spacing w:val="-5"/>
          <w:sz w:val="24"/>
          <w:szCs w:val="24"/>
        </w:rPr>
        <w:t>y</w:t>
      </w:r>
      <w:r>
        <w:rPr>
          <w:spacing w:val="-1"/>
          <w:sz w:val="24"/>
          <w:szCs w:val="24"/>
        </w:rPr>
        <w:t>e</w:t>
      </w:r>
      <w:r>
        <w:rPr>
          <w:sz w:val="24"/>
          <w:szCs w:val="24"/>
        </w:rPr>
        <w:t>les</w:t>
      </w:r>
      <w:r>
        <w:rPr>
          <w:spacing w:val="-1"/>
          <w:sz w:val="24"/>
          <w:szCs w:val="24"/>
        </w:rPr>
        <w:t>a</w:t>
      </w:r>
      <w:r>
        <w:rPr>
          <w:spacing w:val="3"/>
          <w:sz w:val="24"/>
          <w:szCs w:val="24"/>
        </w:rPr>
        <w:t>i</w:t>
      </w:r>
      <w:r>
        <w:rPr>
          <w:spacing w:val="-1"/>
          <w:sz w:val="24"/>
          <w:szCs w:val="24"/>
        </w:rPr>
        <w:t>a</w:t>
      </w:r>
      <w:r>
        <w:rPr>
          <w:sz w:val="24"/>
          <w:szCs w:val="24"/>
        </w:rPr>
        <w:t>n</w:t>
      </w:r>
      <w:r>
        <w:rPr>
          <w:spacing w:val="3"/>
          <w:sz w:val="24"/>
          <w:szCs w:val="24"/>
        </w:rPr>
        <w:t xml:space="preserve"> </w:t>
      </w:r>
      <w:r>
        <w:rPr>
          <w:sz w:val="24"/>
          <w:szCs w:val="24"/>
        </w:rPr>
        <w:t>d</w:t>
      </w:r>
      <w:r>
        <w:rPr>
          <w:spacing w:val="-1"/>
          <w:sz w:val="24"/>
          <w:szCs w:val="24"/>
        </w:rPr>
        <w:t>a</w:t>
      </w:r>
      <w:r>
        <w:rPr>
          <w:sz w:val="24"/>
          <w:szCs w:val="24"/>
        </w:rPr>
        <w:t>n</w:t>
      </w:r>
      <w:r>
        <w:rPr>
          <w:spacing w:val="1"/>
          <w:sz w:val="24"/>
          <w:szCs w:val="24"/>
        </w:rPr>
        <w:t xml:space="preserve"> </w:t>
      </w:r>
      <w:r>
        <w:rPr>
          <w:sz w:val="24"/>
          <w:szCs w:val="24"/>
        </w:rPr>
        <w:t>up</w:t>
      </w:r>
      <w:r>
        <w:rPr>
          <w:spacing w:val="4"/>
          <w:sz w:val="24"/>
          <w:szCs w:val="24"/>
        </w:rPr>
        <w:t>a</w:t>
      </w:r>
      <w:r>
        <w:rPr>
          <w:spacing w:val="-5"/>
          <w:sz w:val="24"/>
          <w:szCs w:val="24"/>
        </w:rPr>
        <w:t>y</w:t>
      </w:r>
      <w:r>
        <w:rPr>
          <w:sz w:val="24"/>
          <w:szCs w:val="24"/>
        </w:rPr>
        <w:t>a sung</w:t>
      </w:r>
      <w:r>
        <w:rPr>
          <w:spacing w:val="-2"/>
          <w:sz w:val="24"/>
          <w:szCs w:val="24"/>
        </w:rPr>
        <w:t>g</w:t>
      </w:r>
      <w:r>
        <w:rPr>
          <w:sz w:val="24"/>
          <w:szCs w:val="24"/>
        </w:rPr>
        <w:t>uh</w:t>
      </w:r>
      <w:r>
        <w:rPr>
          <w:spacing w:val="-1"/>
          <w:sz w:val="24"/>
          <w:szCs w:val="24"/>
        </w:rPr>
        <w:t>-</w:t>
      </w:r>
      <w:r>
        <w:rPr>
          <w:sz w:val="24"/>
          <w:szCs w:val="24"/>
        </w:rPr>
        <w:t>su</w:t>
      </w:r>
      <w:r>
        <w:rPr>
          <w:spacing w:val="2"/>
          <w:sz w:val="24"/>
          <w:szCs w:val="24"/>
        </w:rPr>
        <w:t>n</w:t>
      </w:r>
      <w:r>
        <w:rPr>
          <w:sz w:val="24"/>
          <w:szCs w:val="24"/>
        </w:rPr>
        <w:t>g</w:t>
      </w:r>
      <w:r>
        <w:rPr>
          <w:spacing w:val="-2"/>
          <w:sz w:val="24"/>
          <w:szCs w:val="24"/>
        </w:rPr>
        <w:t>g</w:t>
      </w:r>
      <w:r>
        <w:rPr>
          <w:sz w:val="24"/>
          <w:szCs w:val="24"/>
        </w:rPr>
        <w:t xml:space="preserve">uh umat </w:t>
      </w:r>
      <w:r>
        <w:rPr>
          <w:spacing w:val="-3"/>
          <w:sz w:val="24"/>
          <w:szCs w:val="24"/>
        </w:rPr>
        <w:t>I</w:t>
      </w:r>
      <w:r>
        <w:rPr>
          <w:sz w:val="24"/>
          <w:szCs w:val="24"/>
        </w:rPr>
        <w:t>slam untuk menj</w:t>
      </w:r>
      <w:r>
        <w:rPr>
          <w:spacing w:val="-1"/>
          <w:sz w:val="24"/>
          <w:szCs w:val="24"/>
        </w:rPr>
        <w:t>a</w:t>
      </w:r>
      <w:r>
        <w:rPr>
          <w:sz w:val="24"/>
          <w:szCs w:val="24"/>
        </w:rPr>
        <w:t>w</w:t>
      </w:r>
      <w:r>
        <w:rPr>
          <w:spacing w:val="-1"/>
          <w:sz w:val="24"/>
          <w:szCs w:val="24"/>
        </w:rPr>
        <w:t>a</w:t>
      </w:r>
      <w:r>
        <w:rPr>
          <w:sz w:val="24"/>
          <w:szCs w:val="24"/>
        </w:rPr>
        <w:t>b</w:t>
      </w:r>
      <w:r>
        <w:rPr>
          <w:spacing w:val="5"/>
          <w:sz w:val="24"/>
          <w:szCs w:val="24"/>
        </w:rPr>
        <w:t>n</w:t>
      </w:r>
      <w:r>
        <w:rPr>
          <w:spacing w:val="-5"/>
          <w:sz w:val="24"/>
          <w:szCs w:val="24"/>
        </w:rPr>
        <w:t>y</w:t>
      </w:r>
      <w:r>
        <w:rPr>
          <w:spacing w:val="-1"/>
          <w:sz w:val="24"/>
          <w:szCs w:val="24"/>
        </w:rPr>
        <w:t>a</w:t>
      </w:r>
      <w:r>
        <w:rPr>
          <w:sz w:val="24"/>
          <w:szCs w:val="24"/>
        </w:rPr>
        <w:t>.</w:t>
      </w:r>
      <w:r w:rsidR="00A61F9C">
        <w:rPr>
          <w:sz w:val="24"/>
          <w:szCs w:val="24"/>
        </w:rPr>
        <w:t xml:space="preserve"> </w:t>
      </w:r>
      <w:r>
        <w:rPr>
          <w:sz w:val="24"/>
          <w:szCs w:val="24"/>
        </w:rPr>
        <w:t>U</w:t>
      </w:r>
      <w:r>
        <w:rPr>
          <w:spacing w:val="2"/>
          <w:sz w:val="24"/>
          <w:szCs w:val="24"/>
        </w:rPr>
        <w:t>p</w:t>
      </w:r>
      <w:r>
        <w:rPr>
          <w:spacing w:val="4"/>
          <w:sz w:val="24"/>
          <w:szCs w:val="24"/>
        </w:rPr>
        <w:t>a</w:t>
      </w:r>
      <w:r>
        <w:rPr>
          <w:spacing w:val="-5"/>
          <w:sz w:val="24"/>
          <w:szCs w:val="24"/>
        </w:rPr>
        <w:t>y</w:t>
      </w:r>
      <w:r>
        <w:rPr>
          <w:sz w:val="24"/>
          <w:szCs w:val="24"/>
        </w:rPr>
        <w:t>a</w:t>
      </w:r>
      <w:r>
        <w:rPr>
          <w:spacing w:val="1"/>
          <w:sz w:val="24"/>
          <w:szCs w:val="24"/>
        </w:rPr>
        <w:t xml:space="preserve"> </w:t>
      </w:r>
      <w:r>
        <w:rPr>
          <w:sz w:val="24"/>
          <w:szCs w:val="24"/>
        </w:rPr>
        <w:t>menj</w:t>
      </w:r>
      <w:r>
        <w:rPr>
          <w:spacing w:val="-1"/>
          <w:sz w:val="24"/>
          <w:szCs w:val="24"/>
        </w:rPr>
        <w:t>a</w:t>
      </w:r>
      <w:r>
        <w:rPr>
          <w:sz w:val="24"/>
          <w:szCs w:val="24"/>
        </w:rPr>
        <w:t>w</w:t>
      </w:r>
      <w:r>
        <w:rPr>
          <w:spacing w:val="-1"/>
          <w:sz w:val="24"/>
          <w:szCs w:val="24"/>
        </w:rPr>
        <w:t>a</w:t>
      </w:r>
      <w:r>
        <w:rPr>
          <w:sz w:val="24"/>
          <w:szCs w:val="24"/>
        </w:rPr>
        <w:t>b p</w:t>
      </w:r>
      <w:r>
        <w:rPr>
          <w:spacing w:val="-1"/>
          <w:sz w:val="24"/>
          <w:szCs w:val="24"/>
        </w:rPr>
        <w:t>e</w:t>
      </w:r>
      <w:r>
        <w:rPr>
          <w:sz w:val="24"/>
          <w:szCs w:val="24"/>
        </w:rPr>
        <w:t>rm</w:t>
      </w:r>
      <w:r>
        <w:rPr>
          <w:spacing w:val="-1"/>
          <w:sz w:val="24"/>
          <w:szCs w:val="24"/>
        </w:rPr>
        <w:t>a</w:t>
      </w:r>
      <w:r>
        <w:rPr>
          <w:sz w:val="24"/>
          <w:szCs w:val="24"/>
        </w:rPr>
        <w:t>s</w:t>
      </w:r>
      <w:r>
        <w:rPr>
          <w:spacing w:val="-1"/>
          <w:sz w:val="24"/>
          <w:szCs w:val="24"/>
        </w:rPr>
        <w:t>a</w:t>
      </w:r>
      <w:r>
        <w:rPr>
          <w:sz w:val="24"/>
          <w:szCs w:val="24"/>
        </w:rPr>
        <w:t>la</w:t>
      </w:r>
      <w:r>
        <w:rPr>
          <w:spacing w:val="2"/>
          <w:sz w:val="24"/>
          <w:szCs w:val="24"/>
        </w:rPr>
        <w:t>h</w:t>
      </w:r>
      <w:r>
        <w:rPr>
          <w:spacing w:val="-1"/>
          <w:sz w:val="24"/>
          <w:szCs w:val="24"/>
        </w:rPr>
        <w:t>a</w:t>
      </w:r>
      <w:r>
        <w:rPr>
          <w:sz w:val="24"/>
          <w:szCs w:val="24"/>
        </w:rPr>
        <w:t>n</w:t>
      </w:r>
      <w:r>
        <w:rPr>
          <w:spacing w:val="7"/>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d</w:t>
      </w:r>
      <w:r>
        <w:rPr>
          <w:spacing w:val="3"/>
          <w:sz w:val="24"/>
          <w:szCs w:val="24"/>
        </w:rPr>
        <w:t>i</w:t>
      </w:r>
      <w:r>
        <w:rPr>
          <w:sz w:val="24"/>
          <w:szCs w:val="24"/>
        </w:rPr>
        <w:t>h</w:t>
      </w:r>
      <w:r>
        <w:rPr>
          <w:spacing w:val="-1"/>
          <w:sz w:val="24"/>
          <w:szCs w:val="24"/>
        </w:rPr>
        <w:t>a</w:t>
      </w:r>
      <w:r>
        <w:rPr>
          <w:sz w:val="24"/>
          <w:szCs w:val="24"/>
        </w:rPr>
        <w:t>d</w:t>
      </w:r>
      <w:r>
        <w:rPr>
          <w:spacing w:val="-1"/>
          <w:sz w:val="24"/>
          <w:szCs w:val="24"/>
        </w:rPr>
        <w:t>a</w:t>
      </w:r>
      <w:r>
        <w:rPr>
          <w:sz w:val="24"/>
          <w:szCs w:val="24"/>
        </w:rPr>
        <w:t>pi</w:t>
      </w:r>
      <w:r>
        <w:rPr>
          <w:spacing w:val="3"/>
          <w:sz w:val="24"/>
          <w:szCs w:val="24"/>
        </w:rPr>
        <w:t xml:space="preserve"> </w:t>
      </w:r>
      <w:r>
        <w:rPr>
          <w:sz w:val="24"/>
          <w:szCs w:val="24"/>
        </w:rPr>
        <w:t xml:space="preserve">oleh </w:t>
      </w:r>
      <w:r>
        <w:rPr>
          <w:spacing w:val="-2"/>
          <w:sz w:val="24"/>
          <w:szCs w:val="24"/>
        </w:rPr>
        <w:t>um</w:t>
      </w:r>
      <w:r>
        <w:rPr>
          <w:spacing w:val="-3"/>
          <w:sz w:val="24"/>
          <w:szCs w:val="24"/>
        </w:rPr>
        <w:t>a</w:t>
      </w:r>
      <w:r>
        <w:rPr>
          <w:sz w:val="24"/>
          <w:szCs w:val="24"/>
        </w:rPr>
        <w:t xml:space="preserve">t </w:t>
      </w:r>
      <w:r>
        <w:rPr>
          <w:spacing w:val="-6"/>
          <w:sz w:val="24"/>
          <w:szCs w:val="24"/>
        </w:rPr>
        <w:t>I</w:t>
      </w:r>
      <w:r>
        <w:rPr>
          <w:sz w:val="24"/>
          <w:szCs w:val="24"/>
        </w:rPr>
        <w:t>slam tel</w:t>
      </w:r>
      <w:r>
        <w:rPr>
          <w:spacing w:val="-1"/>
          <w:sz w:val="24"/>
          <w:szCs w:val="24"/>
        </w:rPr>
        <w:t>a</w:t>
      </w:r>
      <w:r>
        <w:rPr>
          <w:sz w:val="24"/>
          <w:szCs w:val="24"/>
        </w:rPr>
        <w:t xml:space="preserve">h </w:t>
      </w:r>
      <w:r w:rsidR="00A61F9C">
        <w:rPr>
          <w:sz w:val="24"/>
          <w:szCs w:val="24"/>
        </w:rPr>
        <w:t>di</w:t>
      </w:r>
      <w:r>
        <w:rPr>
          <w:sz w:val="24"/>
          <w:szCs w:val="24"/>
        </w:rPr>
        <w:t>i</w:t>
      </w:r>
      <w:r>
        <w:rPr>
          <w:spacing w:val="1"/>
          <w:sz w:val="24"/>
          <w:szCs w:val="24"/>
        </w:rPr>
        <w:t>l</w:t>
      </w:r>
      <w:r>
        <w:rPr>
          <w:spacing w:val="-1"/>
          <w:sz w:val="24"/>
          <w:szCs w:val="24"/>
        </w:rPr>
        <w:t>a</w:t>
      </w:r>
      <w:r>
        <w:rPr>
          <w:sz w:val="24"/>
          <w:szCs w:val="24"/>
        </w:rPr>
        <w:t>kuk</w:t>
      </w:r>
      <w:r>
        <w:rPr>
          <w:spacing w:val="-1"/>
          <w:sz w:val="24"/>
          <w:szCs w:val="24"/>
        </w:rPr>
        <w:t>a</w:t>
      </w:r>
      <w:r>
        <w:rPr>
          <w:sz w:val="24"/>
          <w:szCs w:val="24"/>
        </w:rPr>
        <w:t xml:space="preserve">n, </w:t>
      </w:r>
      <w:r w:rsidR="00A61F9C">
        <w:rPr>
          <w:sz w:val="24"/>
          <w:szCs w:val="24"/>
        </w:rPr>
        <w:t>b</w:t>
      </w:r>
      <w:r>
        <w:rPr>
          <w:spacing w:val="1"/>
          <w:sz w:val="24"/>
          <w:szCs w:val="24"/>
        </w:rPr>
        <w:t>a</w:t>
      </w:r>
      <w:r>
        <w:rPr>
          <w:sz w:val="24"/>
          <w:szCs w:val="24"/>
        </w:rPr>
        <w:t xml:space="preserve">ik </w:t>
      </w:r>
      <w:r>
        <w:rPr>
          <w:spacing w:val="-5"/>
          <w:sz w:val="24"/>
          <w:szCs w:val="24"/>
        </w:rPr>
        <w:t>y</w:t>
      </w:r>
      <w:r>
        <w:rPr>
          <w:spacing w:val="1"/>
          <w:sz w:val="24"/>
          <w:szCs w:val="24"/>
        </w:rPr>
        <w:t>a</w:t>
      </w:r>
      <w:r>
        <w:rPr>
          <w:spacing w:val="2"/>
          <w:sz w:val="24"/>
          <w:szCs w:val="24"/>
        </w:rPr>
        <w:t>n</w:t>
      </w:r>
      <w:r>
        <w:rPr>
          <w:sz w:val="24"/>
          <w:szCs w:val="24"/>
        </w:rPr>
        <w:t>g</w:t>
      </w:r>
      <w:r>
        <w:rPr>
          <w:spacing w:val="24"/>
          <w:sz w:val="24"/>
          <w:szCs w:val="24"/>
        </w:rPr>
        <w:t xml:space="preserve"> </w:t>
      </w:r>
      <w:r>
        <w:rPr>
          <w:sz w:val="24"/>
          <w:szCs w:val="24"/>
        </w:rPr>
        <w:t>ind</w:t>
      </w:r>
      <w:r>
        <w:rPr>
          <w:spacing w:val="1"/>
          <w:sz w:val="24"/>
          <w:szCs w:val="24"/>
        </w:rPr>
        <w:t>i</w:t>
      </w:r>
      <w:r>
        <w:rPr>
          <w:sz w:val="24"/>
          <w:szCs w:val="24"/>
        </w:rPr>
        <w:t>vidu</w:t>
      </w:r>
      <w:r w:rsidR="00663381">
        <w:t xml:space="preserve"> </w:t>
      </w:r>
      <w:r>
        <w:rPr>
          <w:sz w:val="24"/>
          <w:szCs w:val="24"/>
        </w:rPr>
        <w:t>maupun</w:t>
      </w:r>
      <w:r>
        <w:rPr>
          <w:spacing w:val="38"/>
          <w:sz w:val="24"/>
          <w:szCs w:val="24"/>
        </w:rPr>
        <w:t xml:space="preserve"> </w:t>
      </w:r>
      <w:r>
        <w:rPr>
          <w:sz w:val="24"/>
          <w:szCs w:val="24"/>
        </w:rPr>
        <w:t>s</w:t>
      </w:r>
      <w:r>
        <w:rPr>
          <w:spacing w:val="-1"/>
          <w:sz w:val="24"/>
          <w:szCs w:val="24"/>
        </w:rPr>
        <w:t>e</w:t>
      </w:r>
      <w:r>
        <w:rPr>
          <w:spacing w:val="1"/>
          <w:sz w:val="24"/>
          <w:szCs w:val="24"/>
        </w:rPr>
        <w:t>c</w:t>
      </w:r>
      <w:r>
        <w:rPr>
          <w:spacing w:val="-1"/>
          <w:sz w:val="24"/>
          <w:szCs w:val="24"/>
        </w:rPr>
        <w:t>a</w:t>
      </w:r>
      <w:r>
        <w:rPr>
          <w:spacing w:val="1"/>
          <w:sz w:val="24"/>
          <w:szCs w:val="24"/>
        </w:rPr>
        <w:t>r</w:t>
      </w:r>
      <w:r>
        <w:rPr>
          <w:sz w:val="24"/>
          <w:szCs w:val="24"/>
        </w:rPr>
        <w:t xml:space="preserve">a kolektif </w:t>
      </w:r>
      <w:r>
        <w:rPr>
          <w:spacing w:val="-1"/>
          <w:sz w:val="24"/>
          <w:szCs w:val="24"/>
        </w:rPr>
        <w:t>a</w:t>
      </w:r>
      <w:r>
        <w:rPr>
          <w:sz w:val="24"/>
          <w:szCs w:val="24"/>
        </w:rPr>
        <w:t>tau m</w:t>
      </w:r>
      <w:r>
        <w:rPr>
          <w:spacing w:val="-1"/>
          <w:sz w:val="24"/>
          <w:szCs w:val="24"/>
        </w:rPr>
        <w:t>e</w:t>
      </w:r>
      <w:r>
        <w:rPr>
          <w:sz w:val="24"/>
          <w:szCs w:val="24"/>
        </w:rPr>
        <w:t>lalui su</w:t>
      </w:r>
      <w:r>
        <w:rPr>
          <w:spacing w:val="-1"/>
          <w:sz w:val="24"/>
          <w:szCs w:val="24"/>
        </w:rPr>
        <w:t>a</w:t>
      </w:r>
      <w:r>
        <w:rPr>
          <w:spacing w:val="3"/>
          <w:sz w:val="24"/>
          <w:szCs w:val="24"/>
        </w:rPr>
        <w:t>t</w:t>
      </w:r>
      <w:r>
        <w:rPr>
          <w:sz w:val="24"/>
          <w:szCs w:val="24"/>
        </w:rPr>
        <w:t>u</w:t>
      </w:r>
      <w:r>
        <w:rPr>
          <w:spacing w:val="1"/>
          <w:sz w:val="24"/>
          <w:szCs w:val="24"/>
        </w:rPr>
        <w:t xml:space="preserve"> </w:t>
      </w:r>
      <w:r>
        <w:rPr>
          <w:sz w:val="24"/>
          <w:szCs w:val="24"/>
        </w:rPr>
        <w:t>lemb</w:t>
      </w:r>
      <w:r>
        <w:rPr>
          <w:spacing w:val="-1"/>
          <w:sz w:val="24"/>
          <w:szCs w:val="24"/>
        </w:rPr>
        <w:t>a</w:t>
      </w:r>
      <w:r>
        <w:rPr>
          <w:spacing w:val="-2"/>
          <w:sz w:val="24"/>
          <w:szCs w:val="24"/>
        </w:rPr>
        <w:t>g</w:t>
      </w:r>
      <w:r>
        <w:rPr>
          <w:spacing w:val="-1"/>
          <w:sz w:val="24"/>
          <w:szCs w:val="24"/>
        </w:rPr>
        <w:t>a</w:t>
      </w:r>
      <w:r>
        <w:rPr>
          <w:sz w:val="24"/>
          <w:szCs w:val="24"/>
        </w:rPr>
        <w:t>.</w:t>
      </w:r>
      <w:r w:rsidR="00A61F9C">
        <w:t xml:space="preserve"> </w:t>
      </w:r>
      <w:r>
        <w:rPr>
          <w:spacing w:val="1"/>
          <w:sz w:val="24"/>
          <w:szCs w:val="24"/>
        </w:rPr>
        <w:t>S</w:t>
      </w:r>
      <w:r>
        <w:rPr>
          <w:spacing w:val="-1"/>
          <w:sz w:val="24"/>
          <w:szCs w:val="24"/>
        </w:rPr>
        <w:t>a</w:t>
      </w:r>
      <w:r>
        <w:rPr>
          <w:sz w:val="24"/>
          <w:szCs w:val="24"/>
        </w:rPr>
        <w:t>lah s</w:t>
      </w:r>
      <w:r>
        <w:rPr>
          <w:spacing w:val="-1"/>
          <w:sz w:val="24"/>
          <w:szCs w:val="24"/>
        </w:rPr>
        <w:t>a</w:t>
      </w:r>
      <w:r>
        <w:rPr>
          <w:sz w:val="24"/>
          <w:szCs w:val="24"/>
        </w:rPr>
        <w:t xml:space="preserve">tu </w:t>
      </w:r>
      <w:r>
        <w:rPr>
          <w:spacing w:val="2"/>
          <w:sz w:val="24"/>
          <w:szCs w:val="24"/>
        </w:rPr>
        <w:t>b</w:t>
      </w:r>
      <w:r>
        <w:rPr>
          <w:spacing w:val="-1"/>
          <w:sz w:val="24"/>
          <w:szCs w:val="24"/>
        </w:rPr>
        <w:t>e</w:t>
      </w:r>
      <w:r>
        <w:rPr>
          <w:sz w:val="24"/>
          <w:szCs w:val="24"/>
        </w:rPr>
        <w:t>ntuk p</w:t>
      </w:r>
      <w:r>
        <w:rPr>
          <w:spacing w:val="-1"/>
          <w:sz w:val="24"/>
          <w:szCs w:val="24"/>
        </w:rPr>
        <w:t>e</w:t>
      </w:r>
      <w:r>
        <w:rPr>
          <w:spacing w:val="2"/>
          <w:sz w:val="24"/>
          <w:szCs w:val="24"/>
        </w:rPr>
        <w:t>n</w:t>
      </w:r>
      <w:r>
        <w:rPr>
          <w:spacing w:val="-5"/>
          <w:sz w:val="24"/>
          <w:szCs w:val="24"/>
        </w:rPr>
        <w:t>y</w:t>
      </w:r>
      <w:r>
        <w:rPr>
          <w:spacing w:val="1"/>
          <w:sz w:val="24"/>
          <w:szCs w:val="24"/>
        </w:rPr>
        <w:t>e</w:t>
      </w:r>
      <w:r>
        <w:rPr>
          <w:sz w:val="24"/>
          <w:szCs w:val="24"/>
        </w:rPr>
        <w:t>les</w:t>
      </w:r>
      <w:r>
        <w:rPr>
          <w:spacing w:val="-1"/>
          <w:sz w:val="24"/>
          <w:szCs w:val="24"/>
        </w:rPr>
        <w:t>a</w:t>
      </w:r>
      <w:r>
        <w:rPr>
          <w:sz w:val="24"/>
          <w:szCs w:val="24"/>
        </w:rPr>
        <w:t xml:space="preserve">ian </w:t>
      </w:r>
      <w:r>
        <w:rPr>
          <w:spacing w:val="2"/>
          <w:sz w:val="24"/>
          <w:szCs w:val="24"/>
        </w:rPr>
        <w:t>p</w:t>
      </w:r>
      <w:r>
        <w:rPr>
          <w:spacing w:val="-1"/>
          <w:sz w:val="24"/>
          <w:szCs w:val="24"/>
        </w:rPr>
        <w:t>e</w:t>
      </w:r>
      <w:r>
        <w:rPr>
          <w:sz w:val="24"/>
          <w:szCs w:val="24"/>
        </w:rPr>
        <w:t>rm</w:t>
      </w:r>
      <w:r>
        <w:rPr>
          <w:spacing w:val="-1"/>
          <w:sz w:val="24"/>
          <w:szCs w:val="24"/>
        </w:rPr>
        <w:t>a</w:t>
      </w:r>
      <w:r>
        <w:rPr>
          <w:sz w:val="24"/>
          <w:szCs w:val="24"/>
        </w:rPr>
        <w:t>s</w:t>
      </w:r>
      <w:r>
        <w:rPr>
          <w:spacing w:val="-1"/>
          <w:sz w:val="24"/>
          <w:szCs w:val="24"/>
        </w:rPr>
        <w:t>a</w:t>
      </w:r>
      <w:r>
        <w:rPr>
          <w:spacing w:val="3"/>
          <w:sz w:val="24"/>
          <w:szCs w:val="24"/>
        </w:rPr>
        <w:t>l</w:t>
      </w:r>
      <w:r>
        <w:rPr>
          <w:spacing w:val="-1"/>
          <w:sz w:val="24"/>
          <w:szCs w:val="24"/>
        </w:rPr>
        <w:t>a</w:t>
      </w:r>
      <w:r>
        <w:rPr>
          <w:sz w:val="24"/>
          <w:szCs w:val="24"/>
        </w:rPr>
        <w:t>h</w:t>
      </w:r>
      <w:r>
        <w:rPr>
          <w:spacing w:val="-1"/>
          <w:sz w:val="24"/>
          <w:szCs w:val="24"/>
        </w:rPr>
        <w:t>a</w:t>
      </w:r>
      <w:r>
        <w:rPr>
          <w:sz w:val="24"/>
          <w:szCs w:val="24"/>
        </w:rPr>
        <w:t>n umat s</w:t>
      </w:r>
      <w:r>
        <w:rPr>
          <w:spacing w:val="-1"/>
          <w:sz w:val="24"/>
          <w:szCs w:val="24"/>
        </w:rPr>
        <w:t>eca</w:t>
      </w:r>
      <w:r>
        <w:rPr>
          <w:spacing w:val="1"/>
          <w:sz w:val="24"/>
          <w:szCs w:val="24"/>
        </w:rPr>
        <w:t>r</w:t>
      </w:r>
      <w:r>
        <w:rPr>
          <w:sz w:val="24"/>
          <w:szCs w:val="24"/>
        </w:rPr>
        <w:t>a kolektif</w:t>
      </w:r>
      <w:r>
        <w:rPr>
          <w:spacing w:val="2"/>
          <w:sz w:val="24"/>
          <w:szCs w:val="24"/>
        </w:rPr>
        <w:t xml:space="preserve"> </w:t>
      </w:r>
      <w:r>
        <w:rPr>
          <w:spacing w:val="-1"/>
          <w:sz w:val="24"/>
          <w:szCs w:val="24"/>
        </w:rPr>
        <w:t>a</w:t>
      </w:r>
      <w:r>
        <w:rPr>
          <w:sz w:val="24"/>
          <w:szCs w:val="24"/>
        </w:rPr>
        <w:t>d</w:t>
      </w:r>
      <w:r>
        <w:rPr>
          <w:spacing w:val="-1"/>
          <w:sz w:val="24"/>
          <w:szCs w:val="24"/>
        </w:rPr>
        <w:t>a</w:t>
      </w:r>
      <w:r>
        <w:rPr>
          <w:spacing w:val="3"/>
          <w:sz w:val="24"/>
          <w:szCs w:val="24"/>
        </w:rPr>
        <w:t>l</w:t>
      </w:r>
      <w:r>
        <w:rPr>
          <w:spacing w:val="-1"/>
          <w:sz w:val="24"/>
          <w:szCs w:val="24"/>
        </w:rPr>
        <w:t>a</w:t>
      </w:r>
      <w:r>
        <w:rPr>
          <w:sz w:val="24"/>
          <w:szCs w:val="24"/>
        </w:rPr>
        <w:t>h</w:t>
      </w:r>
      <w:r>
        <w:rPr>
          <w:spacing w:val="1"/>
          <w:sz w:val="24"/>
          <w:szCs w:val="24"/>
        </w:rPr>
        <w:t xml:space="preserve"> </w:t>
      </w:r>
      <w:r>
        <w:rPr>
          <w:sz w:val="24"/>
          <w:szCs w:val="24"/>
        </w:rPr>
        <w:t>mel</w:t>
      </w:r>
      <w:r>
        <w:rPr>
          <w:spacing w:val="-1"/>
          <w:sz w:val="24"/>
          <w:szCs w:val="24"/>
        </w:rPr>
        <w:t>a</w:t>
      </w:r>
      <w:r>
        <w:rPr>
          <w:sz w:val="24"/>
          <w:szCs w:val="24"/>
        </w:rPr>
        <w:t>lui lemb</w:t>
      </w:r>
      <w:r>
        <w:rPr>
          <w:spacing w:val="-1"/>
          <w:sz w:val="24"/>
          <w:szCs w:val="24"/>
        </w:rPr>
        <w:t>a</w:t>
      </w:r>
      <w:r>
        <w:rPr>
          <w:sz w:val="24"/>
          <w:szCs w:val="24"/>
        </w:rPr>
        <w:t>g</w:t>
      </w:r>
      <w:r>
        <w:rPr>
          <w:spacing w:val="-1"/>
          <w:sz w:val="24"/>
          <w:szCs w:val="24"/>
        </w:rPr>
        <w:t>a-</w:t>
      </w:r>
      <w:r>
        <w:rPr>
          <w:sz w:val="24"/>
          <w:szCs w:val="24"/>
        </w:rPr>
        <w:t>lemb</w:t>
      </w:r>
      <w:r>
        <w:rPr>
          <w:spacing w:val="1"/>
          <w:sz w:val="24"/>
          <w:szCs w:val="24"/>
        </w:rPr>
        <w:t>a</w:t>
      </w:r>
      <w:r>
        <w:rPr>
          <w:sz w:val="24"/>
          <w:szCs w:val="24"/>
        </w:rPr>
        <w:t xml:space="preserve">ga </w:t>
      </w:r>
      <w:r>
        <w:rPr>
          <w:spacing w:val="1"/>
          <w:sz w:val="24"/>
          <w:szCs w:val="24"/>
        </w:rPr>
        <w:lastRenderedPageBreak/>
        <w:t>f</w:t>
      </w:r>
      <w:r>
        <w:rPr>
          <w:spacing w:val="-1"/>
          <w:sz w:val="24"/>
          <w:szCs w:val="24"/>
        </w:rPr>
        <w:t>a</w:t>
      </w:r>
      <w:r>
        <w:rPr>
          <w:sz w:val="24"/>
          <w:szCs w:val="24"/>
        </w:rPr>
        <w:t>tw</w:t>
      </w:r>
      <w:r>
        <w:rPr>
          <w:spacing w:val="1"/>
          <w:sz w:val="24"/>
          <w:szCs w:val="24"/>
        </w:rPr>
        <w:t>a</w:t>
      </w:r>
      <w:r>
        <w:rPr>
          <w:sz w:val="24"/>
          <w:szCs w:val="24"/>
        </w:rPr>
        <w:t>.</w:t>
      </w:r>
      <w:r>
        <w:rPr>
          <w:spacing w:val="2"/>
          <w:sz w:val="24"/>
          <w:szCs w:val="24"/>
        </w:rPr>
        <w:t xml:space="preserve"> </w:t>
      </w:r>
      <w:r>
        <w:rPr>
          <w:sz w:val="24"/>
          <w:szCs w:val="24"/>
        </w:rPr>
        <w:t>Di</w:t>
      </w:r>
      <w:r>
        <w:rPr>
          <w:spacing w:val="1"/>
          <w:sz w:val="24"/>
          <w:szCs w:val="24"/>
        </w:rPr>
        <w:t xml:space="preserve"> </w:t>
      </w:r>
      <w:r>
        <w:rPr>
          <w:spacing w:val="-1"/>
          <w:sz w:val="24"/>
          <w:szCs w:val="24"/>
        </w:rPr>
        <w:t>a</w:t>
      </w:r>
      <w:r>
        <w:rPr>
          <w:sz w:val="24"/>
          <w:szCs w:val="24"/>
        </w:rPr>
        <w:t>nta</w:t>
      </w:r>
      <w:r>
        <w:rPr>
          <w:spacing w:val="1"/>
          <w:sz w:val="24"/>
          <w:szCs w:val="24"/>
        </w:rPr>
        <w:t>r</w:t>
      </w:r>
      <w:r>
        <w:rPr>
          <w:sz w:val="24"/>
          <w:szCs w:val="24"/>
        </w:rPr>
        <w:t>a lemb</w:t>
      </w:r>
      <w:r>
        <w:rPr>
          <w:spacing w:val="-1"/>
          <w:sz w:val="24"/>
          <w:szCs w:val="24"/>
        </w:rPr>
        <w:t>a</w:t>
      </w:r>
      <w:r>
        <w:rPr>
          <w:sz w:val="24"/>
          <w:szCs w:val="24"/>
        </w:rPr>
        <w:t>ga</w:t>
      </w:r>
      <w:r>
        <w:rPr>
          <w:spacing w:val="1"/>
          <w:sz w:val="24"/>
          <w:szCs w:val="24"/>
        </w:rPr>
        <w:t xml:space="preserve"> </w:t>
      </w:r>
      <w:r>
        <w:rPr>
          <w:sz w:val="24"/>
          <w:szCs w:val="24"/>
        </w:rPr>
        <w:t>f</w:t>
      </w:r>
      <w:r>
        <w:rPr>
          <w:spacing w:val="-2"/>
          <w:sz w:val="24"/>
          <w:szCs w:val="24"/>
        </w:rPr>
        <w:t>a</w:t>
      </w:r>
      <w:r>
        <w:rPr>
          <w:sz w:val="24"/>
          <w:szCs w:val="24"/>
        </w:rPr>
        <w:t>twa</w:t>
      </w:r>
      <w:r>
        <w:rPr>
          <w:spacing w:val="6"/>
          <w:sz w:val="24"/>
          <w:szCs w:val="24"/>
        </w:rPr>
        <w:t xml:space="preserve"> </w:t>
      </w:r>
      <w:r>
        <w:rPr>
          <w:spacing w:val="-5"/>
          <w:sz w:val="24"/>
          <w:szCs w:val="24"/>
        </w:rPr>
        <w:t>y</w:t>
      </w:r>
      <w:r>
        <w:rPr>
          <w:spacing w:val="1"/>
          <w:sz w:val="24"/>
          <w:szCs w:val="24"/>
        </w:rPr>
        <w:t>a</w:t>
      </w:r>
      <w:r>
        <w:rPr>
          <w:spacing w:val="2"/>
          <w:sz w:val="24"/>
          <w:szCs w:val="24"/>
        </w:rPr>
        <w:t>n</w:t>
      </w:r>
      <w:r>
        <w:rPr>
          <w:sz w:val="24"/>
          <w:szCs w:val="24"/>
        </w:rPr>
        <w:t xml:space="preserve">g </w:t>
      </w:r>
      <w:r>
        <w:rPr>
          <w:spacing w:val="-1"/>
          <w:sz w:val="24"/>
          <w:szCs w:val="24"/>
        </w:rPr>
        <w:t>a</w:t>
      </w:r>
      <w:r>
        <w:rPr>
          <w:sz w:val="24"/>
          <w:szCs w:val="24"/>
        </w:rPr>
        <w:t>da</w:t>
      </w:r>
      <w:r>
        <w:rPr>
          <w:spacing w:val="4"/>
          <w:sz w:val="24"/>
          <w:szCs w:val="24"/>
        </w:rPr>
        <w:t xml:space="preserve"> </w:t>
      </w:r>
      <w:r>
        <w:rPr>
          <w:sz w:val="24"/>
          <w:szCs w:val="24"/>
        </w:rPr>
        <w:t>di</w:t>
      </w:r>
      <w:r>
        <w:rPr>
          <w:spacing w:val="5"/>
          <w:sz w:val="24"/>
          <w:szCs w:val="24"/>
        </w:rPr>
        <w:t xml:space="preserve"> </w:t>
      </w:r>
      <w:r>
        <w:rPr>
          <w:spacing w:val="-6"/>
          <w:sz w:val="24"/>
          <w:szCs w:val="24"/>
        </w:rPr>
        <w:t>I</w:t>
      </w:r>
      <w:r>
        <w:rPr>
          <w:sz w:val="24"/>
          <w:szCs w:val="24"/>
        </w:rPr>
        <w:t>ndon</w:t>
      </w:r>
      <w:r>
        <w:rPr>
          <w:spacing w:val="-1"/>
          <w:sz w:val="24"/>
          <w:szCs w:val="24"/>
        </w:rPr>
        <w:t>e</w:t>
      </w:r>
      <w:r>
        <w:rPr>
          <w:sz w:val="24"/>
          <w:szCs w:val="24"/>
        </w:rPr>
        <w:t xml:space="preserve">sia </w:t>
      </w:r>
      <w:r>
        <w:rPr>
          <w:spacing w:val="-1"/>
          <w:sz w:val="24"/>
          <w:szCs w:val="24"/>
        </w:rPr>
        <w:t>a</w:t>
      </w:r>
      <w:r>
        <w:rPr>
          <w:sz w:val="24"/>
          <w:szCs w:val="24"/>
        </w:rPr>
        <w:t>d</w:t>
      </w:r>
      <w:r>
        <w:rPr>
          <w:spacing w:val="-1"/>
          <w:sz w:val="24"/>
          <w:szCs w:val="24"/>
        </w:rPr>
        <w:t>a</w:t>
      </w:r>
      <w:r>
        <w:rPr>
          <w:sz w:val="24"/>
          <w:szCs w:val="24"/>
        </w:rPr>
        <w:t>lah</w:t>
      </w:r>
      <w:r w:rsidR="00A61F9C">
        <w:rPr>
          <w:sz w:val="24"/>
          <w:szCs w:val="24"/>
        </w:rPr>
        <w:t xml:space="preserve"> </w:t>
      </w:r>
      <w:r>
        <w:rPr>
          <w:spacing w:val="-3"/>
          <w:sz w:val="24"/>
          <w:szCs w:val="24"/>
        </w:rPr>
        <w:t>L</w:t>
      </w:r>
      <w:r>
        <w:rPr>
          <w:spacing w:val="-1"/>
          <w:sz w:val="24"/>
          <w:szCs w:val="24"/>
        </w:rPr>
        <w:t>e</w:t>
      </w:r>
      <w:r>
        <w:rPr>
          <w:sz w:val="24"/>
          <w:szCs w:val="24"/>
        </w:rPr>
        <w:t>mb</w:t>
      </w:r>
      <w:r>
        <w:rPr>
          <w:spacing w:val="2"/>
          <w:sz w:val="24"/>
          <w:szCs w:val="24"/>
        </w:rPr>
        <w:t>a</w:t>
      </w:r>
      <w:r>
        <w:rPr>
          <w:sz w:val="24"/>
          <w:szCs w:val="24"/>
        </w:rPr>
        <w:t>ga</w:t>
      </w:r>
      <w:r w:rsidR="00A61F9C">
        <w:rPr>
          <w:sz w:val="24"/>
          <w:szCs w:val="24"/>
        </w:rPr>
        <w:t xml:space="preserve"> </w:t>
      </w:r>
      <w:r>
        <w:rPr>
          <w:spacing w:val="1"/>
          <w:sz w:val="24"/>
          <w:szCs w:val="24"/>
        </w:rPr>
        <w:t>F</w:t>
      </w:r>
      <w:r>
        <w:rPr>
          <w:spacing w:val="-1"/>
          <w:sz w:val="24"/>
          <w:szCs w:val="24"/>
        </w:rPr>
        <w:t>a</w:t>
      </w:r>
      <w:r>
        <w:rPr>
          <w:sz w:val="24"/>
          <w:szCs w:val="24"/>
        </w:rPr>
        <w:t>twa Maj</w:t>
      </w:r>
      <w:r>
        <w:rPr>
          <w:spacing w:val="-1"/>
          <w:sz w:val="24"/>
          <w:szCs w:val="24"/>
        </w:rPr>
        <w:t>e</w:t>
      </w:r>
      <w:r>
        <w:rPr>
          <w:sz w:val="24"/>
          <w:szCs w:val="24"/>
        </w:rPr>
        <w:t>l</w:t>
      </w:r>
      <w:r>
        <w:rPr>
          <w:spacing w:val="1"/>
          <w:sz w:val="24"/>
          <w:szCs w:val="24"/>
        </w:rPr>
        <w:t>i</w:t>
      </w:r>
      <w:r>
        <w:rPr>
          <w:sz w:val="24"/>
          <w:szCs w:val="24"/>
        </w:rPr>
        <w:t>s Ul</w:t>
      </w:r>
      <w:r>
        <w:rPr>
          <w:spacing w:val="-1"/>
          <w:sz w:val="24"/>
          <w:szCs w:val="24"/>
        </w:rPr>
        <w:t>a</w:t>
      </w:r>
      <w:r>
        <w:rPr>
          <w:sz w:val="24"/>
          <w:szCs w:val="24"/>
        </w:rPr>
        <w:t>ma</w:t>
      </w:r>
      <w:r>
        <w:rPr>
          <w:spacing w:val="2"/>
          <w:sz w:val="24"/>
          <w:szCs w:val="24"/>
        </w:rPr>
        <w:t xml:space="preserve"> </w:t>
      </w:r>
      <w:r>
        <w:rPr>
          <w:spacing w:val="-3"/>
          <w:sz w:val="24"/>
          <w:szCs w:val="24"/>
        </w:rPr>
        <w:t>I</w:t>
      </w:r>
      <w:r>
        <w:rPr>
          <w:sz w:val="24"/>
          <w:szCs w:val="24"/>
        </w:rPr>
        <w:t>ndo</w:t>
      </w:r>
      <w:r>
        <w:rPr>
          <w:spacing w:val="2"/>
          <w:sz w:val="24"/>
          <w:szCs w:val="24"/>
        </w:rPr>
        <w:t>n</w:t>
      </w:r>
      <w:r>
        <w:rPr>
          <w:spacing w:val="-1"/>
          <w:sz w:val="24"/>
          <w:szCs w:val="24"/>
        </w:rPr>
        <w:t>e</w:t>
      </w:r>
      <w:r>
        <w:rPr>
          <w:sz w:val="24"/>
          <w:szCs w:val="24"/>
        </w:rPr>
        <w:t>sia, M</w:t>
      </w:r>
      <w:r>
        <w:rPr>
          <w:spacing w:val="1"/>
          <w:sz w:val="24"/>
          <w:szCs w:val="24"/>
        </w:rPr>
        <w:t>a</w:t>
      </w:r>
      <w:r>
        <w:rPr>
          <w:sz w:val="24"/>
          <w:szCs w:val="24"/>
        </w:rPr>
        <w:t>jelis</w:t>
      </w:r>
      <w:r>
        <w:rPr>
          <w:spacing w:val="3"/>
          <w:sz w:val="24"/>
          <w:szCs w:val="24"/>
        </w:rPr>
        <w:t xml:space="preserve"> </w:t>
      </w:r>
      <w:r>
        <w:rPr>
          <w:spacing w:val="-5"/>
          <w:sz w:val="24"/>
          <w:szCs w:val="24"/>
        </w:rPr>
        <w:t>T</w:t>
      </w:r>
      <w:r>
        <w:rPr>
          <w:spacing w:val="-3"/>
          <w:sz w:val="24"/>
          <w:szCs w:val="24"/>
        </w:rPr>
        <w:t>a</w:t>
      </w:r>
      <w:r>
        <w:rPr>
          <w:spacing w:val="-6"/>
          <w:sz w:val="24"/>
          <w:szCs w:val="24"/>
        </w:rPr>
        <w:t>r</w:t>
      </w:r>
      <w:r>
        <w:rPr>
          <w:spacing w:val="-4"/>
          <w:sz w:val="24"/>
          <w:szCs w:val="24"/>
        </w:rPr>
        <w:t>ji</w:t>
      </w:r>
      <w:r>
        <w:rPr>
          <w:sz w:val="24"/>
          <w:szCs w:val="24"/>
        </w:rPr>
        <w:t>h Muhamm</w:t>
      </w:r>
      <w:r>
        <w:rPr>
          <w:spacing w:val="-1"/>
          <w:sz w:val="24"/>
          <w:szCs w:val="24"/>
        </w:rPr>
        <w:t>a</w:t>
      </w:r>
      <w:r>
        <w:rPr>
          <w:sz w:val="24"/>
          <w:szCs w:val="24"/>
        </w:rPr>
        <w:t>d</w:t>
      </w:r>
      <w:r>
        <w:rPr>
          <w:spacing w:val="3"/>
          <w:sz w:val="24"/>
          <w:szCs w:val="24"/>
        </w:rPr>
        <w:t>i</w:t>
      </w:r>
      <w:r>
        <w:rPr>
          <w:spacing w:val="-5"/>
          <w:sz w:val="24"/>
          <w:szCs w:val="24"/>
        </w:rPr>
        <w:t>y</w:t>
      </w:r>
      <w:r>
        <w:rPr>
          <w:spacing w:val="-1"/>
          <w:sz w:val="24"/>
          <w:szCs w:val="24"/>
        </w:rPr>
        <w:t>a</w:t>
      </w:r>
      <w:r>
        <w:rPr>
          <w:sz w:val="24"/>
          <w:szCs w:val="24"/>
        </w:rPr>
        <w:t xml:space="preserve">h, </w:t>
      </w:r>
      <w:r>
        <w:rPr>
          <w:spacing w:val="2"/>
          <w:sz w:val="24"/>
          <w:szCs w:val="24"/>
        </w:rPr>
        <w:t>d</w:t>
      </w:r>
      <w:r>
        <w:rPr>
          <w:spacing w:val="-1"/>
          <w:sz w:val="24"/>
          <w:szCs w:val="24"/>
        </w:rPr>
        <w:t>a</w:t>
      </w:r>
      <w:r>
        <w:rPr>
          <w:sz w:val="24"/>
          <w:szCs w:val="24"/>
        </w:rPr>
        <w:t xml:space="preserve">n </w:t>
      </w:r>
      <w:r>
        <w:rPr>
          <w:spacing w:val="-2"/>
          <w:sz w:val="24"/>
          <w:szCs w:val="24"/>
        </w:rPr>
        <w:t>B</w:t>
      </w:r>
      <w:r>
        <w:rPr>
          <w:spacing w:val="1"/>
          <w:sz w:val="24"/>
          <w:szCs w:val="24"/>
        </w:rPr>
        <w:t>a</w:t>
      </w:r>
      <w:r>
        <w:rPr>
          <w:sz w:val="24"/>
          <w:szCs w:val="24"/>
        </w:rPr>
        <w:t>htsul</w:t>
      </w:r>
      <w:r>
        <w:rPr>
          <w:spacing w:val="1"/>
          <w:sz w:val="24"/>
          <w:szCs w:val="24"/>
        </w:rPr>
        <w:t xml:space="preserve"> </w:t>
      </w:r>
      <w:r>
        <w:rPr>
          <w:sz w:val="24"/>
          <w:szCs w:val="24"/>
        </w:rPr>
        <w:t>Mas</w:t>
      </w:r>
      <w:r>
        <w:rPr>
          <w:spacing w:val="-1"/>
          <w:sz w:val="24"/>
          <w:szCs w:val="24"/>
        </w:rPr>
        <w:t>a</w:t>
      </w:r>
      <w:r>
        <w:rPr>
          <w:sz w:val="24"/>
          <w:szCs w:val="24"/>
        </w:rPr>
        <w:t>il N</w:t>
      </w:r>
      <w:r>
        <w:rPr>
          <w:spacing w:val="-1"/>
          <w:sz w:val="24"/>
          <w:szCs w:val="24"/>
        </w:rPr>
        <w:t>a</w:t>
      </w:r>
      <w:r>
        <w:rPr>
          <w:sz w:val="24"/>
          <w:szCs w:val="24"/>
        </w:rPr>
        <w:t>hdlatul Ul</w:t>
      </w:r>
      <w:r>
        <w:rPr>
          <w:spacing w:val="-1"/>
          <w:sz w:val="24"/>
          <w:szCs w:val="24"/>
        </w:rPr>
        <w:t>a</w:t>
      </w:r>
      <w:r>
        <w:rPr>
          <w:sz w:val="24"/>
          <w:szCs w:val="24"/>
        </w:rPr>
        <w:t>ma.</w:t>
      </w:r>
      <w:r>
        <w:rPr>
          <w:spacing w:val="1"/>
          <w:sz w:val="24"/>
          <w:szCs w:val="24"/>
        </w:rPr>
        <w:t xml:space="preserve"> </w:t>
      </w:r>
      <w:r>
        <w:rPr>
          <w:spacing w:val="-3"/>
          <w:sz w:val="24"/>
          <w:szCs w:val="24"/>
        </w:rPr>
        <w:t>L</w:t>
      </w:r>
      <w:r>
        <w:rPr>
          <w:spacing w:val="-1"/>
          <w:sz w:val="24"/>
          <w:szCs w:val="24"/>
        </w:rPr>
        <w:t>e</w:t>
      </w:r>
      <w:r>
        <w:rPr>
          <w:sz w:val="24"/>
          <w:szCs w:val="24"/>
        </w:rPr>
        <w:t>m</w:t>
      </w:r>
      <w:r>
        <w:rPr>
          <w:spacing w:val="3"/>
          <w:sz w:val="24"/>
          <w:szCs w:val="24"/>
        </w:rPr>
        <w:t>b</w:t>
      </w:r>
      <w:r>
        <w:rPr>
          <w:spacing w:val="-1"/>
          <w:sz w:val="24"/>
          <w:szCs w:val="24"/>
        </w:rPr>
        <w:t>a</w:t>
      </w:r>
      <w:r>
        <w:rPr>
          <w:sz w:val="24"/>
          <w:szCs w:val="24"/>
        </w:rPr>
        <w:t>ga</w:t>
      </w:r>
      <w:r>
        <w:rPr>
          <w:spacing w:val="-1"/>
          <w:sz w:val="24"/>
          <w:szCs w:val="24"/>
        </w:rPr>
        <w:t>-</w:t>
      </w:r>
      <w:r>
        <w:rPr>
          <w:sz w:val="24"/>
          <w:szCs w:val="24"/>
        </w:rPr>
        <w:t>lemb</w:t>
      </w:r>
      <w:r>
        <w:rPr>
          <w:spacing w:val="1"/>
          <w:sz w:val="24"/>
          <w:szCs w:val="24"/>
        </w:rPr>
        <w:t>a</w:t>
      </w:r>
      <w:r>
        <w:rPr>
          <w:sz w:val="24"/>
          <w:szCs w:val="24"/>
        </w:rPr>
        <w:t xml:space="preserve">ga </w:t>
      </w:r>
      <w:r>
        <w:rPr>
          <w:spacing w:val="-4"/>
          <w:sz w:val="24"/>
          <w:szCs w:val="24"/>
        </w:rPr>
        <w:t>i</w:t>
      </w:r>
      <w:r>
        <w:rPr>
          <w:spacing w:val="-5"/>
          <w:sz w:val="24"/>
          <w:szCs w:val="24"/>
        </w:rPr>
        <w:t>n</w:t>
      </w:r>
      <w:r>
        <w:rPr>
          <w:sz w:val="24"/>
          <w:szCs w:val="24"/>
        </w:rPr>
        <w:t>i tel</w:t>
      </w:r>
      <w:r>
        <w:rPr>
          <w:spacing w:val="-1"/>
          <w:sz w:val="24"/>
          <w:szCs w:val="24"/>
        </w:rPr>
        <w:t>a</w:t>
      </w:r>
      <w:r>
        <w:rPr>
          <w:sz w:val="24"/>
          <w:szCs w:val="24"/>
        </w:rPr>
        <w:t>h</w:t>
      </w:r>
      <w:r>
        <w:rPr>
          <w:spacing w:val="9"/>
          <w:sz w:val="24"/>
          <w:szCs w:val="24"/>
        </w:rPr>
        <w:t xml:space="preserve"> </w:t>
      </w:r>
      <w:r>
        <w:rPr>
          <w:spacing w:val="3"/>
          <w:sz w:val="24"/>
          <w:szCs w:val="24"/>
        </w:rPr>
        <w:t>b</w:t>
      </w:r>
      <w:r>
        <w:rPr>
          <w:spacing w:val="-1"/>
          <w:sz w:val="24"/>
          <w:szCs w:val="24"/>
        </w:rPr>
        <w:t>e</w:t>
      </w:r>
      <w:r>
        <w:rPr>
          <w:sz w:val="24"/>
          <w:szCs w:val="24"/>
        </w:rPr>
        <w:t>rus</w:t>
      </w:r>
      <w:r>
        <w:rPr>
          <w:spacing w:val="-1"/>
          <w:sz w:val="24"/>
          <w:szCs w:val="24"/>
        </w:rPr>
        <w:t>a</w:t>
      </w:r>
      <w:r>
        <w:rPr>
          <w:spacing w:val="2"/>
          <w:sz w:val="24"/>
          <w:szCs w:val="24"/>
        </w:rPr>
        <w:t>h</w:t>
      </w:r>
      <w:r>
        <w:rPr>
          <w:sz w:val="24"/>
          <w:szCs w:val="24"/>
        </w:rPr>
        <w:t>a</w:t>
      </w:r>
      <w:r>
        <w:rPr>
          <w:spacing w:val="8"/>
          <w:sz w:val="24"/>
          <w:szCs w:val="24"/>
        </w:rPr>
        <w:t xml:space="preserve"> </w:t>
      </w:r>
      <w:r>
        <w:rPr>
          <w:spacing w:val="2"/>
          <w:sz w:val="24"/>
          <w:szCs w:val="24"/>
        </w:rPr>
        <w:t>k</w:t>
      </w:r>
      <w:r>
        <w:rPr>
          <w:spacing w:val="-1"/>
          <w:sz w:val="24"/>
          <w:szCs w:val="24"/>
        </w:rPr>
        <w:t>e</w:t>
      </w:r>
      <w:r>
        <w:rPr>
          <w:sz w:val="24"/>
          <w:szCs w:val="24"/>
        </w:rPr>
        <w:t>r</w:t>
      </w:r>
      <w:r>
        <w:rPr>
          <w:spacing w:val="-2"/>
          <w:sz w:val="24"/>
          <w:szCs w:val="24"/>
        </w:rPr>
        <w:t>a</w:t>
      </w:r>
      <w:r>
        <w:rPr>
          <w:sz w:val="24"/>
          <w:szCs w:val="24"/>
        </w:rPr>
        <w:t>s</w:t>
      </w:r>
      <w:r>
        <w:rPr>
          <w:spacing w:val="10"/>
          <w:sz w:val="24"/>
          <w:szCs w:val="24"/>
        </w:rPr>
        <w:t xml:space="preserve"> </w:t>
      </w:r>
      <w:r>
        <w:rPr>
          <w:sz w:val="24"/>
          <w:szCs w:val="24"/>
        </w:rPr>
        <w:t>untuk me</w:t>
      </w:r>
      <w:r>
        <w:rPr>
          <w:spacing w:val="2"/>
          <w:sz w:val="24"/>
          <w:szCs w:val="24"/>
        </w:rPr>
        <w:t>n</w:t>
      </w:r>
      <w:r>
        <w:rPr>
          <w:spacing w:val="-5"/>
          <w:sz w:val="24"/>
          <w:szCs w:val="24"/>
        </w:rPr>
        <w:t>y</w:t>
      </w:r>
      <w:r>
        <w:rPr>
          <w:spacing w:val="-1"/>
          <w:sz w:val="24"/>
          <w:szCs w:val="24"/>
        </w:rPr>
        <w:t>e</w:t>
      </w:r>
      <w:r>
        <w:rPr>
          <w:spacing w:val="3"/>
          <w:sz w:val="24"/>
          <w:szCs w:val="24"/>
        </w:rPr>
        <w:t>l</w:t>
      </w:r>
      <w:r>
        <w:rPr>
          <w:spacing w:val="-1"/>
          <w:sz w:val="24"/>
          <w:szCs w:val="24"/>
        </w:rPr>
        <w:t>e</w:t>
      </w:r>
      <w:r>
        <w:rPr>
          <w:sz w:val="24"/>
          <w:szCs w:val="24"/>
        </w:rPr>
        <w:t>s</w:t>
      </w:r>
      <w:r>
        <w:rPr>
          <w:spacing w:val="-1"/>
          <w:sz w:val="24"/>
          <w:szCs w:val="24"/>
        </w:rPr>
        <w:t>a</w:t>
      </w:r>
      <w:r>
        <w:rPr>
          <w:spacing w:val="1"/>
          <w:sz w:val="24"/>
          <w:szCs w:val="24"/>
        </w:rPr>
        <w:t>i</w:t>
      </w:r>
      <w:r>
        <w:rPr>
          <w:sz w:val="24"/>
          <w:szCs w:val="24"/>
        </w:rPr>
        <w:t>k</w:t>
      </w:r>
      <w:r>
        <w:rPr>
          <w:spacing w:val="-1"/>
          <w:sz w:val="24"/>
          <w:szCs w:val="24"/>
        </w:rPr>
        <w:t>a</w:t>
      </w:r>
      <w:r>
        <w:rPr>
          <w:sz w:val="24"/>
          <w:szCs w:val="24"/>
        </w:rPr>
        <w:t xml:space="preserve">n </w:t>
      </w:r>
      <w:r>
        <w:rPr>
          <w:spacing w:val="2"/>
          <w:sz w:val="24"/>
          <w:szCs w:val="24"/>
        </w:rPr>
        <w:t>p</w:t>
      </w:r>
      <w:r>
        <w:rPr>
          <w:spacing w:val="-1"/>
          <w:sz w:val="24"/>
          <w:szCs w:val="24"/>
        </w:rPr>
        <w:t>e</w:t>
      </w:r>
      <w:r>
        <w:rPr>
          <w:sz w:val="24"/>
          <w:szCs w:val="24"/>
        </w:rPr>
        <w:t>rso</w:t>
      </w:r>
      <w:r>
        <w:rPr>
          <w:spacing w:val="-1"/>
          <w:sz w:val="24"/>
          <w:szCs w:val="24"/>
        </w:rPr>
        <w:t>a</w:t>
      </w:r>
      <w:r>
        <w:rPr>
          <w:spacing w:val="3"/>
          <w:sz w:val="24"/>
          <w:szCs w:val="24"/>
        </w:rPr>
        <w:t>l</w:t>
      </w:r>
      <w:r>
        <w:rPr>
          <w:spacing w:val="-1"/>
          <w:sz w:val="24"/>
          <w:szCs w:val="24"/>
        </w:rPr>
        <w:t>a</w:t>
      </w:r>
      <w:r>
        <w:rPr>
          <w:spacing w:val="1"/>
          <w:sz w:val="24"/>
          <w:szCs w:val="24"/>
        </w:rPr>
        <w:t>n</w:t>
      </w:r>
      <w:r>
        <w:rPr>
          <w:spacing w:val="-1"/>
          <w:sz w:val="24"/>
          <w:szCs w:val="24"/>
        </w:rPr>
        <w:t>-</w:t>
      </w:r>
      <w:r>
        <w:rPr>
          <w:sz w:val="24"/>
          <w:szCs w:val="24"/>
        </w:rPr>
        <w:t>p</w:t>
      </w:r>
      <w:r>
        <w:rPr>
          <w:spacing w:val="-1"/>
          <w:sz w:val="24"/>
          <w:szCs w:val="24"/>
        </w:rPr>
        <w:t>e</w:t>
      </w:r>
      <w:r>
        <w:rPr>
          <w:sz w:val="24"/>
          <w:szCs w:val="24"/>
        </w:rPr>
        <w:t>rs</w:t>
      </w:r>
      <w:r>
        <w:rPr>
          <w:spacing w:val="2"/>
          <w:sz w:val="24"/>
          <w:szCs w:val="24"/>
        </w:rPr>
        <w:t>o</w:t>
      </w:r>
      <w:r>
        <w:rPr>
          <w:spacing w:val="-1"/>
          <w:sz w:val="24"/>
          <w:szCs w:val="24"/>
        </w:rPr>
        <w:t>a</w:t>
      </w:r>
      <w:r>
        <w:rPr>
          <w:sz w:val="24"/>
          <w:szCs w:val="24"/>
        </w:rPr>
        <w:t>lan kontempo</w:t>
      </w:r>
      <w:r>
        <w:rPr>
          <w:spacing w:val="-1"/>
          <w:sz w:val="24"/>
          <w:szCs w:val="24"/>
        </w:rPr>
        <w:t>re</w:t>
      </w:r>
      <w:r>
        <w:rPr>
          <w:sz w:val="24"/>
          <w:szCs w:val="24"/>
        </w:rPr>
        <w:t xml:space="preserve">r </w:t>
      </w:r>
      <w:r w:rsidR="00A61F9C">
        <w:rPr>
          <w:sz w:val="24"/>
          <w:szCs w:val="24"/>
        </w:rPr>
        <w:t>y</w:t>
      </w:r>
      <w:r>
        <w:rPr>
          <w:spacing w:val="-1"/>
          <w:sz w:val="24"/>
          <w:szCs w:val="24"/>
        </w:rPr>
        <w:t>a</w:t>
      </w:r>
      <w:r>
        <w:rPr>
          <w:spacing w:val="2"/>
          <w:sz w:val="24"/>
          <w:szCs w:val="24"/>
        </w:rPr>
        <w:t>n</w:t>
      </w:r>
      <w:r>
        <w:rPr>
          <w:sz w:val="24"/>
          <w:szCs w:val="24"/>
        </w:rPr>
        <w:t>g di</w:t>
      </w:r>
      <w:r>
        <w:rPr>
          <w:spacing w:val="3"/>
          <w:sz w:val="24"/>
          <w:szCs w:val="24"/>
        </w:rPr>
        <w:t>h</w:t>
      </w:r>
      <w:r>
        <w:rPr>
          <w:spacing w:val="-1"/>
          <w:sz w:val="24"/>
          <w:szCs w:val="24"/>
        </w:rPr>
        <w:t>a</w:t>
      </w:r>
      <w:r>
        <w:rPr>
          <w:sz w:val="24"/>
          <w:szCs w:val="24"/>
        </w:rPr>
        <w:t>d</w:t>
      </w:r>
      <w:r>
        <w:rPr>
          <w:spacing w:val="-1"/>
          <w:sz w:val="24"/>
          <w:szCs w:val="24"/>
        </w:rPr>
        <w:t>a</w:t>
      </w:r>
      <w:r>
        <w:rPr>
          <w:sz w:val="24"/>
          <w:szCs w:val="24"/>
        </w:rPr>
        <w:t>pi oleh umat</w:t>
      </w:r>
      <w:r>
        <w:rPr>
          <w:spacing w:val="2"/>
          <w:sz w:val="24"/>
          <w:szCs w:val="24"/>
        </w:rPr>
        <w:t xml:space="preserve"> </w:t>
      </w:r>
      <w:r>
        <w:rPr>
          <w:spacing w:val="-3"/>
          <w:sz w:val="24"/>
          <w:szCs w:val="24"/>
        </w:rPr>
        <w:t>I</w:t>
      </w:r>
      <w:r>
        <w:rPr>
          <w:sz w:val="24"/>
          <w:szCs w:val="24"/>
        </w:rPr>
        <w:t>slam. A</w:t>
      </w:r>
      <w:r>
        <w:rPr>
          <w:spacing w:val="2"/>
          <w:sz w:val="24"/>
          <w:szCs w:val="24"/>
        </w:rPr>
        <w:t>k</w:t>
      </w:r>
      <w:r>
        <w:rPr>
          <w:spacing w:val="-1"/>
          <w:sz w:val="24"/>
          <w:szCs w:val="24"/>
        </w:rPr>
        <w:t>a</w:t>
      </w:r>
      <w:r>
        <w:rPr>
          <w:sz w:val="24"/>
          <w:szCs w:val="24"/>
        </w:rPr>
        <w:t>n t</w:t>
      </w:r>
      <w:r>
        <w:rPr>
          <w:spacing w:val="2"/>
          <w:sz w:val="24"/>
          <w:szCs w:val="24"/>
        </w:rPr>
        <w:t>e</w:t>
      </w:r>
      <w:r>
        <w:rPr>
          <w:sz w:val="24"/>
          <w:szCs w:val="24"/>
        </w:rPr>
        <w:t>tapi d</w:t>
      </w:r>
      <w:r>
        <w:rPr>
          <w:spacing w:val="-1"/>
          <w:sz w:val="24"/>
          <w:szCs w:val="24"/>
        </w:rPr>
        <w:t>a</w:t>
      </w:r>
      <w:r>
        <w:rPr>
          <w:sz w:val="24"/>
          <w:szCs w:val="24"/>
        </w:rPr>
        <w:t>lam p</w:t>
      </w:r>
      <w:r>
        <w:rPr>
          <w:spacing w:val="-1"/>
          <w:sz w:val="24"/>
          <w:szCs w:val="24"/>
        </w:rPr>
        <w:t>e</w:t>
      </w:r>
      <w:r>
        <w:rPr>
          <w:sz w:val="24"/>
          <w:szCs w:val="24"/>
        </w:rPr>
        <w:t>rj</w:t>
      </w:r>
      <w:r>
        <w:rPr>
          <w:spacing w:val="-1"/>
          <w:sz w:val="24"/>
          <w:szCs w:val="24"/>
        </w:rPr>
        <w:t>a</w:t>
      </w:r>
      <w:r>
        <w:rPr>
          <w:sz w:val="24"/>
          <w:szCs w:val="24"/>
        </w:rPr>
        <w:t>lan</w:t>
      </w:r>
      <w:r>
        <w:rPr>
          <w:spacing w:val="-1"/>
          <w:sz w:val="24"/>
          <w:szCs w:val="24"/>
        </w:rPr>
        <w:t>a</w:t>
      </w:r>
      <w:r>
        <w:rPr>
          <w:sz w:val="24"/>
          <w:szCs w:val="24"/>
        </w:rPr>
        <w:t>n</w:t>
      </w:r>
      <w:r>
        <w:rPr>
          <w:spacing w:val="5"/>
          <w:sz w:val="24"/>
          <w:szCs w:val="24"/>
        </w:rPr>
        <w:t>n</w:t>
      </w:r>
      <w:r>
        <w:rPr>
          <w:spacing w:val="-5"/>
          <w:sz w:val="24"/>
          <w:szCs w:val="24"/>
        </w:rPr>
        <w:t>y</w:t>
      </w:r>
      <w:r>
        <w:rPr>
          <w:spacing w:val="1"/>
          <w:sz w:val="24"/>
          <w:szCs w:val="24"/>
        </w:rPr>
        <w:t>a</w:t>
      </w:r>
      <w:r>
        <w:rPr>
          <w:sz w:val="24"/>
          <w:szCs w:val="24"/>
        </w:rPr>
        <w:t>, lemb</w:t>
      </w:r>
      <w:r>
        <w:rPr>
          <w:spacing w:val="1"/>
          <w:sz w:val="24"/>
          <w:szCs w:val="24"/>
        </w:rPr>
        <w:t>a</w:t>
      </w:r>
      <w:r>
        <w:rPr>
          <w:spacing w:val="-2"/>
          <w:sz w:val="24"/>
          <w:szCs w:val="24"/>
        </w:rPr>
        <w:t>g</w:t>
      </w:r>
      <w:r>
        <w:rPr>
          <w:sz w:val="24"/>
          <w:szCs w:val="24"/>
        </w:rPr>
        <w:t xml:space="preserve">a </w:t>
      </w:r>
      <w:r>
        <w:rPr>
          <w:spacing w:val="-1"/>
          <w:sz w:val="24"/>
          <w:szCs w:val="24"/>
        </w:rPr>
        <w:t>fa</w:t>
      </w:r>
      <w:r>
        <w:rPr>
          <w:sz w:val="24"/>
          <w:szCs w:val="24"/>
        </w:rPr>
        <w:t>twa</w:t>
      </w:r>
      <w:r>
        <w:rPr>
          <w:spacing w:val="1"/>
          <w:sz w:val="24"/>
          <w:szCs w:val="24"/>
        </w:rPr>
        <w:t xml:space="preserve"> </w:t>
      </w:r>
      <w:r>
        <w:rPr>
          <w:sz w:val="24"/>
          <w:szCs w:val="24"/>
        </w:rPr>
        <w:t>ini te</w:t>
      </w:r>
      <w:r>
        <w:rPr>
          <w:spacing w:val="-1"/>
          <w:sz w:val="24"/>
          <w:szCs w:val="24"/>
        </w:rPr>
        <w:t>r</w:t>
      </w:r>
      <w:r>
        <w:rPr>
          <w:spacing w:val="2"/>
          <w:sz w:val="24"/>
          <w:szCs w:val="24"/>
        </w:rPr>
        <w:t>k</w:t>
      </w:r>
      <w:r>
        <w:rPr>
          <w:spacing w:val="-1"/>
          <w:sz w:val="24"/>
          <w:szCs w:val="24"/>
        </w:rPr>
        <w:t>a</w:t>
      </w:r>
      <w:r>
        <w:rPr>
          <w:sz w:val="24"/>
          <w:szCs w:val="24"/>
        </w:rPr>
        <w:t>d</w:t>
      </w:r>
      <w:r>
        <w:rPr>
          <w:spacing w:val="-1"/>
          <w:sz w:val="24"/>
          <w:szCs w:val="24"/>
        </w:rPr>
        <w:t>a</w:t>
      </w:r>
      <w:r>
        <w:rPr>
          <w:spacing w:val="2"/>
          <w:sz w:val="24"/>
          <w:szCs w:val="24"/>
        </w:rPr>
        <w:t>n</w:t>
      </w:r>
      <w:r>
        <w:rPr>
          <w:sz w:val="24"/>
          <w:szCs w:val="24"/>
        </w:rPr>
        <w:t>g men</w:t>
      </w:r>
      <w:r>
        <w:rPr>
          <w:spacing w:val="-3"/>
          <w:sz w:val="24"/>
          <w:szCs w:val="24"/>
        </w:rPr>
        <w:t>g</w:t>
      </w:r>
      <w:r>
        <w:rPr>
          <w:spacing w:val="2"/>
          <w:sz w:val="24"/>
          <w:szCs w:val="24"/>
        </w:rPr>
        <w:t>h</w:t>
      </w:r>
      <w:r>
        <w:rPr>
          <w:spacing w:val="-1"/>
          <w:sz w:val="24"/>
          <w:szCs w:val="24"/>
        </w:rPr>
        <w:t>a</w:t>
      </w:r>
      <w:r>
        <w:rPr>
          <w:sz w:val="24"/>
          <w:szCs w:val="24"/>
        </w:rPr>
        <w:t>si</w:t>
      </w:r>
      <w:r>
        <w:rPr>
          <w:spacing w:val="4"/>
          <w:sz w:val="24"/>
          <w:szCs w:val="24"/>
        </w:rPr>
        <w:t>l</w:t>
      </w:r>
      <w:r>
        <w:rPr>
          <w:sz w:val="24"/>
          <w:szCs w:val="24"/>
        </w:rPr>
        <w:t>k</w:t>
      </w:r>
      <w:r>
        <w:rPr>
          <w:spacing w:val="-1"/>
          <w:sz w:val="24"/>
          <w:szCs w:val="24"/>
        </w:rPr>
        <w:t>a</w:t>
      </w:r>
      <w:r>
        <w:rPr>
          <w:sz w:val="24"/>
          <w:szCs w:val="24"/>
        </w:rPr>
        <w:t>n p</w:t>
      </w:r>
      <w:r>
        <w:rPr>
          <w:spacing w:val="-1"/>
          <w:sz w:val="24"/>
          <w:szCs w:val="24"/>
        </w:rPr>
        <w:t>r</w:t>
      </w:r>
      <w:r>
        <w:rPr>
          <w:sz w:val="24"/>
          <w:szCs w:val="24"/>
        </w:rPr>
        <w:t>oduk</w:t>
      </w:r>
      <w:r>
        <w:rPr>
          <w:spacing w:val="3"/>
          <w:sz w:val="24"/>
          <w:szCs w:val="24"/>
        </w:rPr>
        <w:t xml:space="preserve"> </w:t>
      </w:r>
      <w:r>
        <w:rPr>
          <w:sz w:val="24"/>
          <w:szCs w:val="24"/>
        </w:rPr>
        <w:t>hukum</w:t>
      </w:r>
      <w:r>
        <w:rPr>
          <w:spacing w:val="5"/>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b</w:t>
      </w:r>
      <w:r>
        <w:rPr>
          <w:spacing w:val="-1"/>
          <w:sz w:val="24"/>
          <w:szCs w:val="24"/>
        </w:rPr>
        <w:t>e</w:t>
      </w:r>
      <w:r>
        <w:rPr>
          <w:sz w:val="24"/>
          <w:szCs w:val="24"/>
        </w:rPr>
        <w:t>rb</w:t>
      </w:r>
      <w:r>
        <w:rPr>
          <w:spacing w:val="-2"/>
          <w:sz w:val="24"/>
          <w:szCs w:val="24"/>
        </w:rPr>
        <w:t>e</w:t>
      </w:r>
      <w:r>
        <w:rPr>
          <w:sz w:val="24"/>
          <w:szCs w:val="24"/>
        </w:rPr>
        <w:t>d</w:t>
      </w:r>
      <w:r>
        <w:rPr>
          <w:spacing w:val="3"/>
          <w:sz w:val="24"/>
          <w:szCs w:val="24"/>
        </w:rPr>
        <w:t>a</w:t>
      </w:r>
      <w:r>
        <w:rPr>
          <w:spacing w:val="-1"/>
          <w:sz w:val="24"/>
          <w:szCs w:val="24"/>
        </w:rPr>
        <w:t>-</w:t>
      </w:r>
      <w:r>
        <w:rPr>
          <w:sz w:val="24"/>
          <w:szCs w:val="24"/>
        </w:rPr>
        <w:t>b</w:t>
      </w:r>
      <w:r>
        <w:rPr>
          <w:spacing w:val="-1"/>
          <w:sz w:val="24"/>
          <w:szCs w:val="24"/>
        </w:rPr>
        <w:t>e</w:t>
      </w:r>
      <w:r>
        <w:rPr>
          <w:spacing w:val="2"/>
          <w:sz w:val="24"/>
          <w:szCs w:val="24"/>
        </w:rPr>
        <w:t>d</w:t>
      </w:r>
      <w:r>
        <w:rPr>
          <w:spacing w:val="-1"/>
          <w:sz w:val="24"/>
          <w:szCs w:val="24"/>
        </w:rPr>
        <w:t>a</w:t>
      </w:r>
      <w:r>
        <w:rPr>
          <w:sz w:val="24"/>
          <w:szCs w:val="24"/>
        </w:rPr>
        <w:t xml:space="preserve">, </w:t>
      </w:r>
      <w:r>
        <w:rPr>
          <w:spacing w:val="-5"/>
          <w:sz w:val="24"/>
          <w:szCs w:val="24"/>
        </w:rPr>
        <w:t>y</w:t>
      </w:r>
      <w:r>
        <w:rPr>
          <w:spacing w:val="1"/>
          <w:sz w:val="24"/>
          <w:szCs w:val="24"/>
        </w:rPr>
        <w:t>a</w:t>
      </w:r>
      <w:r>
        <w:rPr>
          <w:spacing w:val="2"/>
          <w:sz w:val="24"/>
          <w:szCs w:val="24"/>
        </w:rPr>
        <w:t>n</w:t>
      </w:r>
      <w:r>
        <w:rPr>
          <w:sz w:val="24"/>
          <w:szCs w:val="24"/>
        </w:rPr>
        <w:t xml:space="preserve">g </w:t>
      </w:r>
      <w:r>
        <w:rPr>
          <w:spacing w:val="3"/>
          <w:sz w:val="24"/>
          <w:szCs w:val="24"/>
        </w:rPr>
        <w:t>t</w:t>
      </w:r>
      <w:r>
        <w:rPr>
          <w:spacing w:val="-1"/>
          <w:sz w:val="24"/>
          <w:szCs w:val="24"/>
        </w:rPr>
        <w:t>e</w:t>
      </w:r>
      <w:r>
        <w:rPr>
          <w:sz w:val="24"/>
          <w:szCs w:val="24"/>
        </w:rPr>
        <w:t>ntu</w:t>
      </w:r>
      <w:r>
        <w:rPr>
          <w:spacing w:val="3"/>
          <w:sz w:val="24"/>
          <w:szCs w:val="24"/>
        </w:rPr>
        <w:t>n</w:t>
      </w:r>
      <w:r>
        <w:rPr>
          <w:spacing w:val="-5"/>
          <w:sz w:val="24"/>
          <w:szCs w:val="24"/>
        </w:rPr>
        <w:t>y</w:t>
      </w:r>
      <w:r>
        <w:rPr>
          <w:sz w:val="24"/>
          <w:szCs w:val="24"/>
        </w:rPr>
        <w:t>a</w:t>
      </w:r>
      <w:r>
        <w:rPr>
          <w:spacing w:val="3"/>
          <w:sz w:val="24"/>
          <w:szCs w:val="24"/>
        </w:rPr>
        <w:t xml:space="preserve"> </w:t>
      </w:r>
      <w:r>
        <w:rPr>
          <w:sz w:val="24"/>
          <w:szCs w:val="24"/>
        </w:rPr>
        <w:t>dipe</w:t>
      </w:r>
      <w:r>
        <w:rPr>
          <w:spacing w:val="2"/>
          <w:sz w:val="24"/>
          <w:szCs w:val="24"/>
        </w:rPr>
        <w:t>n</w:t>
      </w:r>
      <w:r>
        <w:rPr>
          <w:sz w:val="24"/>
          <w:szCs w:val="24"/>
        </w:rPr>
        <w:t>g</w:t>
      </w:r>
      <w:r>
        <w:rPr>
          <w:spacing w:val="-1"/>
          <w:sz w:val="24"/>
          <w:szCs w:val="24"/>
        </w:rPr>
        <w:t>a</w:t>
      </w:r>
      <w:r>
        <w:rPr>
          <w:sz w:val="24"/>
          <w:szCs w:val="24"/>
        </w:rPr>
        <w:t>ruhi</w:t>
      </w:r>
      <w:r>
        <w:rPr>
          <w:spacing w:val="2"/>
          <w:sz w:val="24"/>
          <w:szCs w:val="24"/>
        </w:rPr>
        <w:t xml:space="preserve"> </w:t>
      </w:r>
      <w:r>
        <w:rPr>
          <w:sz w:val="24"/>
          <w:szCs w:val="24"/>
        </w:rPr>
        <w:t>oleh metodolo</w:t>
      </w:r>
      <w:r>
        <w:rPr>
          <w:spacing w:val="-2"/>
          <w:sz w:val="24"/>
          <w:szCs w:val="24"/>
        </w:rPr>
        <w:t>g</w:t>
      </w:r>
      <w:r>
        <w:rPr>
          <w:sz w:val="24"/>
          <w:szCs w:val="24"/>
        </w:rPr>
        <w:t>i</w:t>
      </w:r>
      <w:r w:rsidR="00A61F9C">
        <w:rPr>
          <w:spacing w:val="5"/>
          <w:sz w:val="24"/>
          <w:szCs w:val="24"/>
        </w:rPr>
        <w:t xml:space="preserve"> </w:t>
      </w:r>
      <w:r>
        <w:rPr>
          <w:spacing w:val="-5"/>
          <w:sz w:val="24"/>
          <w:szCs w:val="24"/>
        </w:rPr>
        <w:t>y</w:t>
      </w:r>
      <w:r>
        <w:rPr>
          <w:spacing w:val="-1"/>
          <w:sz w:val="24"/>
          <w:szCs w:val="24"/>
        </w:rPr>
        <w:t>a</w:t>
      </w:r>
      <w:r>
        <w:rPr>
          <w:spacing w:val="2"/>
          <w:sz w:val="24"/>
          <w:szCs w:val="24"/>
        </w:rPr>
        <w:t>n</w:t>
      </w:r>
      <w:r>
        <w:rPr>
          <w:sz w:val="24"/>
          <w:szCs w:val="24"/>
        </w:rPr>
        <w:t>g dipe</w:t>
      </w:r>
      <w:r>
        <w:rPr>
          <w:spacing w:val="1"/>
          <w:sz w:val="24"/>
          <w:szCs w:val="24"/>
        </w:rPr>
        <w:t>r</w:t>
      </w:r>
      <w:r>
        <w:rPr>
          <w:spacing w:val="-2"/>
          <w:sz w:val="24"/>
          <w:szCs w:val="24"/>
        </w:rPr>
        <w:t>g</w:t>
      </w:r>
      <w:r>
        <w:rPr>
          <w:sz w:val="24"/>
          <w:szCs w:val="24"/>
        </w:rPr>
        <w:t>un</w:t>
      </w:r>
      <w:r>
        <w:rPr>
          <w:spacing w:val="-1"/>
          <w:sz w:val="24"/>
          <w:szCs w:val="24"/>
        </w:rPr>
        <w:t>a</w:t>
      </w:r>
      <w:r>
        <w:rPr>
          <w:sz w:val="24"/>
          <w:szCs w:val="24"/>
        </w:rPr>
        <w:t>k</w:t>
      </w:r>
      <w:r>
        <w:rPr>
          <w:spacing w:val="-1"/>
          <w:sz w:val="24"/>
          <w:szCs w:val="24"/>
        </w:rPr>
        <w:t>a</w:t>
      </w:r>
      <w:r>
        <w:rPr>
          <w:spacing w:val="2"/>
          <w:sz w:val="24"/>
          <w:szCs w:val="24"/>
        </w:rPr>
        <w:t>n</w:t>
      </w:r>
      <w:r>
        <w:rPr>
          <w:sz w:val="24"/>
          <w:szCs w:val="24"/>
        </w:rPr>
        <w:t>,</w:t>
      </w:r>
      <w:r w:rsidR="00A61F9C">
        <w:rPr>
          <w:sz w:val="24"/>
          <w:szCs w:val="24"/>
        </w:rPr>
        <w:t xml:space="preserve"> </w:t>
      </w:r>
      <w:r>
        <w:rPr>
          <w:sz w:val="24"/>
          <w:szCs w:val="24"/>
        </w:rPr>
        <w:t>sos</w:t>
      </w:r>
      <w:r>
        <w:rPr>
          <w:spacing w:val="1"/>
          <w:sz w:val="24"/>
          <w:szCs w:val="24"/>
        </w:rPr>
        <w:t>i</w:t>
      </w:r>
      <w:r>
        <w:rPr>
          <w:sz w:val="24"/>
          <w:szCs w:val="24"/>
        </w:rPr>
        <w:t>o</w:t>
      </w:r>
      <w:r>
        <w:rPr>
          <w:spacing w:val="-1"/>
          <w:sz w:val="24"/>
          <w:szCs w:val="24"/>
        </w:rPr>
        <w:t>-</w:t>
      </w:r>
      <w:r>
        <w:rPr>
          <w:sz w:val="24"/>
          <w:szCs w:val="24"/>
        </w:rPr>
        <w:t>pol</w:t>
      </w:r>
      <w:r>
        <w:rPr>
          <w:spacing w:val="1"/>
          <w:sz w:val="24"/>
          <w:szCs w:val="24"/>
        </w:rPr>
        <w:t>i</w:t>
      </w:r>
      <w:r>
        <w:rPr>
          <w:sz w:val="24"/>
          <w:szCs w:val="24"/>
        </w:rPr>
        <w:t>t</w:t>
      </w:r>
      <w:r>
        <w:rPr>
          <w:spacing w:val="1"/>
          <w:sz w:val="24"/>
          <w:szCs w:val="24"/>
        </w:rPr>
        <w:t>i</w:t>
      </w:r>
      <w:r>
        <w:rPr>
          <w:sz w:val="24"/>
          <w:szCs w:val="24"/>
        </w:rPr>
        <w:t>k</w:t>
      </w:r>
      <w:r>
        <w:rPr>
          <w:spacing w:val="5"/>
          <w:sz w:val="24"/>
          <w:szCs w:val="24"/>
        </w:rPr>
        <w:t xml:space="preserve"> </w:t>
      </w:r>
      <w:r>
        <w:rPr>
          <w:spacing w:val="-5"/>
          <w:sz w:val="24"/>
          <w:szCs w:val="24"/>
        </w:rPr>
        <w:t>y</w:t>
      </w:r>
      <w:r>
        <w:rPr>
          <w:spacing w:val="-1"/>
          <w:sz w:val="24"/>
          <w:szCs w:val="24"/>
        </w:rPr>
        <w:t>a</w:t>
      </w:r>
      <w:r>
        <w:rPr>
          <w:spacing w:val="2"/>
          <w:sz w:val="24"/>
          <w:szCs w:val="24"/>
        </w:rPr>
        <w:t>n</w:t>
      </w:r>
      <w:r>
        <w:rPr>
          <w:sz w:val="24"/>
          <w:szCs w:val="24"/>
        </w:rPr>
        <w:t xml:space="preserve">g </w:t>
      </w:r>
      <w:r>
        <w:rPr>
          <w:spacing w:val="3"/>
          <w:sz w:val="24"/>
          <w:szCs w:val="24"/>
        </w:rPr>
        <w:t>m</w:t>
      </w:r>
      <w:r>
        <w:rPr>
          <w:spacing w:val="-1"/>
          <w:sz w:val="24"/>
          <w:szCs w:val="24"/>
        </w:rPr>
        <w:t>e</w:t>
      </w:r>
      <w:r>
        <w:rPr>
          <w:spacing w:val="2"/>
          <w:sz w:val="24"/>
          <w:szCs w:val="24"/>
        </w:rPr>
        <w:t>n</w:t>
      </w:r>
      <w:r>
        <w:rPr>
          <w:spacing w:val="-2"/>
          <w:sz w:val="24"/>
          <w:szCs w:val="24"/>
        </w:rPr>
        <w:t>g</w:t>
      </w:r>
      <w:r>
        <w:rPr>
          <w:sz w:val="24"/>
          <w:szCs w:val="24"/>
        </w:rPr>
        <w:t>i</w:t>
      </w:r>
      <w:r>
        <w:rPr>
          <w:spacing w:val="1"/>
          <w:sz w:val="24"/>
          <w:szCs w:val="24"/>
        </w:rPr>
        <w:t>t</w:t>
      </w:r>
      <w:r>
        <w:rPr>
          <w:spacing w:val="-1"/>
          <w:sz w:val="24"/>
          <w:szCs w:val="24"/>
        </w:rPr>
        <w:t>a</w:t>
      </w:r>
      <w:r>
        <w:rPr>
          <w:sz w:val="24"/>
          <w:szCs w:val="24"/>
        </w:rPr>
        <w:t>ri</w:t>
      </w:r>
      <w:r>
        <w:rPr>
          <w:spacing w:val="2"/>
          <w:sz w:val="24"/>
          <w:szCs w:val="24"/>
        </w:rPr>
        <w:t>n</w:t>
      </w:r>
      <w:r>
        <w:rPr>
          <w:spacing w:val="-5"/>
          <w:sz w:val="24"/>
          <w:szCs w:val="24"/>
        </w:rPr>
        <w:t>y</w:t>
      </w:r>
      <w:r>
        <w:rPr>
          <w:spacing w:val="1"/>
          <w:sz w:val="24"/>
          <w:szCs w:val="24"/>
        </w:rPr>
        <w:t>a</w:t>
      </w:r>
      <w:r>
        <w:rPr>
          <w:sz w:val="24"/>
          <w:szCs w:val="24"/>
        </w:rPr>
        <w:t>,</w:t>
      </w:r>
      <w:r>
        <w:rPr>
          <w:spacing w:val="3"/>
          <w:sz w:val="24"/>
          <w:szCs w:val="24"/>
        </w:rPr>
        <w:t xml:space="preserve"> </w:t>
      </w:r>
      <w:r>
        <w:rPr>
          <w:spacing w:val="2"/>
          <w:sz w:val="24"/>
          <w:szCs w:val="24"/>
        </w:rPr>
        <w:t>d</w:t>
      </w:r>
      <w:r>
        <w:rPr>
          <w:spacing w:val="-1"/>
          <w:sz w:val="24"/>
          <w:szCs w:val="24"/>
        </w:rPr>
        <w:t>a</w:t>
      </w:r>
      <w:r>
        <w:rPr>
          <w:sz w:val="24"/>
          <w:szCs w:val="24"/>
        </w:rPr>
        <w:t>n k</w:t>
      </w:r>
      <w:r>
        <w:rPr>
          <w:spacing w:val="-1"/>
          <w:sz w:val="24"/>
          <w:szCs w:val="24"/>
        </w:rPr>
        <w:t>ece</w:t>
      </w:r>
      <w:r>
        <w:rPr>
          <w:sz w:val="24"/>
          <w:szCs w:val="24"/>
        </w:rPr>
        <w:t>n</w:t>
      </w:r>
      <w:r>
        <w:rPr>
          <w:spacing w:val="2"/>
          <w:sz w:val="24"/>
          <w:szCs w:val="24"/>
        </w:rPr>
        <w:t>d</w:t>
      </w:r>
      <w:r>
        <w:rPr>
          <w:spacing w:val="-1"/>
          <w:sz w:val="24"/>
          <w:szCs w:val="24"/>
        </w:rPr>
        <w:t>e</w:t>
      </w:r>
      <w:r>
        <w:rPr>
          <w:sz w:val="24"/>
          <w:szCs w:val="24"/>
        </w:rPr>
        <w:t>ru</w:t>
      </w:r>
      <w:r>
        <w:rPr>
          <w:spacing w:val="1"/>
          <w:sz w:val="24"/>
          <w:szCs w:val="24"/>
        </w:rPr>
        <w:t>n</w:t>
      </w:r>
      <w:r>
        <w:rPr>
          <w:spacing w:val="-2"/>
          <w:sz w:val="24"/>
          <w:szCs w:val="24"/>
        </w:rPr>
        <w:t>g</w:t>
      </w:r>
      <w:r>
        <w:rPr>
          <w:sz w:val="24"/>
          <w:szCs w:val="24"/>
        </w:rPr>
        <w:t xml:space="preserve">an </w:t>
      </w:r>
      <w:r>
        <w:rPr>
          <w:spacing w:val="2"/>
          <w:sz w:val="24"/>
          <w:szCs w:val="24"/>
        </w:rPr>
        <w:t>p</w:t>
      </w:r>
      <w:r>
        <w:rPr>
          <w:spacing w:val="-1"/>
          <w:sz w:val="24"/>
          <w:szCs w:val="24"/>
        </w:rPr>
        <w:t>e</w:t>
      </w:r>
      <w:r>
        <w:rPr>
          <w:sz w:val="24"/>
          <w:szCs w:val="24"/>
        </w:rPr>
        <w:t>mba</w:t>
      </w:r>
      <w:r>
        <w:rPr>
          <w:spacing w:val="1"/>
          <w:sz w:val="24"/>
          <w:szCs w:val="24"/>
        </w:rPr>
        <w:t>c</w:t>
      </w:r>
      <w:r>
        <w:rPr>
          <w:spacing w:val="-1"/>
          <w:sz w:val="24"/>
          <w:szCs w:val="24"/>
        </w:rPr>
        <w:t>aa</w:t>
      </w:r>
      <w:r>
        <w:rPr>
          <w:sz w:val="24"/>
          <w:szCs w:val="24"/>
        </w:rPr>
        <w:t xml:space="preserve">n </w:t>
      </w:r>
      <w:r>
        <w:rPr>
          <w:spacing w:val="1"/>
          <w:sz w:val="24"/>
          <w:szCs w:val="24"/>
        </w:rPr>
        <w:t>r</w:t>
      </w:r>
      <w:r>
        <w:rPr>
          <w:spacing w:val="-1"/>
          <w:sz w:val="24"/>
          <w:szCs w:val="24"/>
        </w:rPr>
        <w:t>ea</w:t>
      </w:r>
      <w:r>
        <w:rPr>
          <w:sz w:val="24"/>
          <w:szCs w:val="24"/>
        </w:rPr>
        <w:t>l</w:t>
      </w:r>
      <w:r>
        <w:rPr>
          <w:spacing w:val="1"/>
          <w:sz w:val="24"/>
          <w:szCs w:val="24"/>
        </w:rPr>
        <w:t>i</w:t>
      </w:r>
      <w:r>
        <w:rPr>
          <w:sz w:val="24"/>
          <w:szCs w:val="24"/>
        </w:rPr>
        <w:t xml:space="preserve">tas </w:t>
      </w:r>
      <w:r>
        <w:rPr>
          <w:spacing w:val="-5"/>
          <w:sz w:val="24"/>
          <w:szCs w:val="24"/>
        </w:rPr>
        <w:t>y</w:t>
      </w:r>
      <w:r>
        <w:rPr>
          <w:spacing w:val="1"/>
          <w:sz w:val="24"/>
          <w:szCs w:val="24"/>
        </w:rPr>
        <w:t>a</w:t>
      </w:r>
      <w:r>
        <w:rPr>
          <w:spacing w:val="2"/>
          <w:sz w:val="24"/>
          <w:szCs w:val="24"/>
        </w:rPr>
        <w:t>n</w:t>
      </w:r>
      <w:r>
        <w:rPr>
          <w:sz w:val="24"/>
          <w:szCs w:val="24"/>
        </w:rPr>
        <w:t xml:space="preserve">g </w:t>
      </w:r>
      <w:r>
        <w:rPr>
          <w:spacing w:val="2"/>
          <w:sz w:val="24"/>
          <w:szCs w:val="24"/>
        </w:rPr>
        <w:t>b</w:t>
      </w:r>
      <w:r>
        <w:rPr>
          <w:spacing w:val="-1"/>
          <w:sz w:val="24"/>
          <w:szCs w:val="24"/>
        </w:rPr>
        <w:t>e</w:t>
      </w:r>
      <w:r>
        <w:rPr>
          <w:sz w:val="24"/>
          <w:szCs w:val="24"/>
        </w:rPr>
        <w:t>rb</w:t>
      </w:r>
      <w:r>
        <w:rPr>
          <w:spacing w:val="-2"/>
          <w:sz w:val="24"/>
          <w:szCs w:val="24"/>
        </w:rPr>
        <w:t>e</w:t>
      </w:r>
      <w:r>
        <w:rPr>
          <w:spacing w:val="2"/>
          <w:sz w:val="24"/>
          <w:szCs w:val="24"/>
        </w:rPr>
        <w:t>d</w:t>
      </w:r>
      <w:r>
        <w:rPr>
          <w:sz w:val="24"/>
          <w:szCs w:val="24"/>
        </w:rPr>
        <w:t>a</w:t>
      </w:r>
      <w:r>
        <w:rPr>
          <w:spacing w:val="-1"/>
          <w:sz w:val="24"/>
          <w:szCs w:val="24"/>
        </w:rPr>
        <w:t>-</w:t>
      </w:r>
      <w:r>
        <w:rPr>
          <w:sz w:val="24"/>
          <w:szCs w:val="24"/>
        </w:rPr>
        <w:t>b</w:t>
      </w:r>
      <w:r>
        <w:rPr>
          <w:spacing w:val="-1"/>
          <w:sz w:val="24"/>
          <w:szCs w:val="24"/>
        </w:rPr>
        <w:t>e</w:t>
      </w:r>
      <w:r>
        <w:rPr>
          <w:spacing w:val="2"/>
          <w:sz w:val="24"/>
          <w:szCs w:val="24"/>
        </w:rPr>
        <w:t>d</w:t>
      </w:r>
      <w:r>
        <w:rPr>
          <w:sz w:val="24"/>
          <w:szCs w:val="24"/>
        </w:rPr>
        <w:t>a</w:t>
      </w:r>
      <w:r>
        <w:rPr>
          <w:spacing w:val="2"/>
          <w:sz w:val="24"/>
          <w:szCs w:val="24"/>
        </w:rPr>
        <w:t xml:space="preserve"> </w:t>
      </w:r>
      <w:r>
        <w:rPr>
          <w:spacing w:val="1"/>
          <w:sz w:val="24"/>
          <w:szCs w:val="24"/>
        </w:rPr>
        <w:t>a</w:t>
      </w:r>
      <w:r>
        <w:rPr>
          <w:sz w:val="24"/>
          <w:szCs w:val="24"/>
        </w:rPr>
        <w:t>nta</w:t>
      </w:r>
      <w:r>
        <w:rPr>
          <w:spacing w:val="-1"/>
          <w:sz w:val="24"/>
          <w:szCs w:val="24"/>
        </w:rPr>
        <w:t>r</w:t>
      </w:r>
      <w:r>
        <w:rPr>
          <w:sz w:val="24"/>
          <w:szCs w:val="24"/>
        </w:rPr>
        <w:t>a s</w:t>
      </w:r>
      <w:r>
        <w:rPr>
          <w:spacing w:val="-1"/>
          <w:sz w:val="24"/>
          <w:szCs w:val="24"/>
        </w:rPr>
        <w:t>a</w:t>
      </w:r>
      <w:r>
        <w:rPr>
          <w:sz w:val="24"/>
          <w:szCs w:val="24"/>
        </w:rPr>
        <w:t>tu d</w:t>
      </w:r>
      <w:r>
        <w:rPr>
          <w:spacing w:val="-1"/>
          <w:sz w:val="24"/>
          <w:szCs w:val="24"/>
        </w:rPr>
        <w:t>e</w:t>
      </w:r>
      <w:r>
        <w:rPr>
          <w:sz w:val="24"/>
          <w:szCs w:val="24"/>
        </w:rPr>
        <w:t>ng</w:t>
      </w:r>
      <w:r>
        <w:rPr>
          <w:spacing w:val="-1"/>
          <w:sz w:val="24"/>
          <w:szCs w:val="24"/>
        </w:rPr>
        <w:t>a</w:t>
      </w:r>
      <w:r>
        <w:rPr>
          <w:sz w:val="24"/>
          <w:szCs w:val="24"/>
        </w:rPr>
        <w:t>n</w:t>
      </w:r>
      <w:r>
        <w:rPr>
          <w:spacing w:val="5"/>
          <w:sz w:val="24"/>
          <w:szCs w:val="24"/>
        </w:rPr>
        <w:t xml:space="preserve"> </w:t>
      </w:r>
      <w:r>
        <w:rPr>
          <w:spacing w:val="-5"/>
          <w:sz w:val="24"/>
          <w:szCs w:val="24"/>
        </w:rPr>
        <w:t>y</w:t>
      </w:r>
      <w:r>
        <w:rPr>
          <w:spacing w:val="-1"/>
          <w:sz w:val="24"/>
          <w:szCs w:val="24"/>
        </w:rPr>
        <w:t>a</w:t>
      </w:r>
      <w:r>
        <w:rPr>
          <w:spacing w:val="2"/>
          <w:sz w:val="24"/>
          <w:szCs w:val="24"/>
        </w:rPr>
        <w:t>n</w:t>
      </w:r>
      <w:r>
        <w:rPr>
          <w:sz w:val="24"/>
          <w:szCs w:val="24"/>
        </w:rPr>
        <w:t>g</w:t>
      </w:r>
      <w:r>
        <w:rPr>
          <w:spacing w:val="-4"/>
          <w:sz w:val="24"/>
          <w:szCs w:val="24"/>
        </w:rPr>
        <w:t xml:space="preserve"> </w:t>
      </w:r>
      <w:r>
        <w:rPr>
          <w:spacing w:val="3"/>
          <w:sz w:val="24"/>
          <w:szCs w:val="24"/>
        </w:rPr>
        <w:t>l</w:t>
      </w:r>
      <w:r>
        <w:rPr>
          <w:spacing w:val="-1"/>
          <w:sz w:val="24"/>
          <w:szCs w:val="24"/>
        </w:rPr>
        <w:t>a</w:t>
      </w:r>
      <w:r>
        <w:rPr>
          <w:sz w:val="24"/>
          <w:szCs w:val="24"/>
        </w:rPr>
        <w:t>in</w:t>
      </w:r>
      <w:r>
        <w:rPr>
          <w:spacing w:val="3"/>
          <w:sz w:val="24"/>
          <w:szCs w:val="24"/>
        </w:rPr>
        <w:t>n</w:t>
      </w:r>
      <w:r>
        <w:rPr>
          <w:spacing w:val="-5"/>
          <w:sz w:val="24"/>
          <w:szCs w:val="24"/>
        </w:rPr>
        <w:t>y</w:t>
      </w:r>
      <w:r>
        <w:rPr>
          <w:spacing w:val="1"/>
          <w:sz w:val="24"/>
          <w:szCs w:val="24"/>
        </w:rPr>
        <w:t>a</w:t>
      </w:r>
      <w:r>
        <w:rPr>
          <w:sz w:val="24"/>
          <w:szCs w:val="24"/>
        </w:rPr>
        <w:t>.</w:t>
      </w:r>
      <w:r w:rsidR="00A61F9C">
        <w:t xml:space="preserve"> </w:t>
      </w:r>
      <w:r>
        <w:rPr>
          <w:spacing w:val="-2"/>
          <w:sz w:val="24"/>
          <w:szCs w:val="24"/>
        </w:rPr>
        <w:t>B</w:t>
      </w:r>
      <w:r>
        <w:rPr>
          <w:spacing w:val="1"/>
          <w:sz w:val="24"/>
          <w:szCs w:val="24"/>
        </w:rPr>
        <w:t>a</w:t>
      </w:r>
      <w:r>
        <w:rPr>
          <w:spacing w:val="-2"/>
          <w:sz w:val="24"/>
          <w:szCs w:val="24"/>
        </w:rPr>
        <w:t>g</w:t>
      </w:r>
      <w:r>
        <w:rPr>
          <w:spacing w:val="-1"/>
          <w:sz w:val="24"/>
          <w:szCs w:val="24"/>
        </w:rPr>
        <w:t>a</w:t>
      </w:r>
      <w:r>
        <w:rPr>
          <w:sz w:val="24"/>
          <w:szCs w:val="24"/>
        </w:rPr>
        <w:t>i</w:t>
      </w:r>
      <w:r>
        <w:rPr>
          <w:spacing w:val="1"/>
          <w:sz w:val="24"/>
          <w:szCs w:val="24"/>
        </w:rPr>
        <w:t>m</w:t>
      </w:r>
      <w:r>
        <w:rPr>
          <w:spacing w:val="-1"/>
          <w:sz w:val="24"/>
          <w:szCs w:val="24"/>
        </w:rPr>
        <w:t>a</w:t>
      </w:r>
      <w:r>
        <w:rPr>
          <w:spacing w:val="2"/>
          <w:sz w:val="24"/>
          <w:szCs w:val="24"/>
        </w:rPr>
        <w:t>n</w:t>
      </w:r>
      <w:r>
        <w:rPr>
          <w:spacing w:val="-1"/>
          <w:sz w:val="24"/>
          <w:szCs w:val="24"/>
        </w:rPr>
        <w:t>a</w:t>
      </w:r>
      <w:r>
        <w:rPr>
          <w:sz w:val="24"/>
          <w:szCs w:val="24"/>
        </w:rPr>
        <w:t>pun h</w:t>
      </w:r>
      <w:r>
        <w:rPr>
          <w:spacing w:val="-1"/>
          <w:sz w:val="24"/>
          <w:szCs w:val="24"/>
        </w:rPr>
        <w:t>a</w:t>
      </w:r>
      <w:r>
        <w:rPr>
          <w:sz w:val="24"/>
          <w:szCs w:val="24"/>
        </w:rPr>
        <w:t>sil</w:t>
      </w:r>
      <w:r>
        <w:rPr>
          <w:spacing w:val="1"/>
          <w:sz w:val="24"/>
          <w:szCs w:val="24"/>
        </w:rPr>
        <w:t xml:space="preserve"> </w:t>
      </w:r>
      <w:r>
        <w:rPr>
          <w:sz w:val="24"/>
          <w:szCs w:val="24"/>
        </w:rPr>
        <w:t>f</w:t>
      </w:r>
      <w:r>
        <w:rPr>
          <w:spacing w:val="-2"/>
          <w:sz w:val="24"/>
          <w:szCs w:val="24"/>
        </w:rPr>
        <w:t>a</w:t>
      </w:r>
      <w:r>
        <w:rPr>
          <w:sz w:val="24"/>
          <w:szCs w:val="24"/>
        </w:rPr>
        <w:t xml:space="preserve">twa </w:t>
      </w:r>
      <w:r>
        <w:rPr>
          <w:spacing w:val="-5"/>
          <w:sz w:val="24"/>
          <w:szCs w:val="24"/>
        </w:rPr>
        <w:t>y</w:t>
      </w:r>
      <w:r>
        <w:rPr>
          <w:spacing w:val="1"/>
          <w:sz w:val="24"/>
          <w:szCs w:val="24"/>
        </w:rPr>
        <w:t>a</w:t>
      </w:r>
      <w:r>
        <w:rPr>
          <w:spacing w:val="2"/>
          <w:sz w:val="24"/>
          <w:szCs w:val="24"/>
        </w:rPr>
        <w:t>n</w:t>
      </w:r>
      <w:r>
        <w:rPr>
          <w:sz w:val="24"/>
          <w:szCs w:val="24"/>
        </w:rPr>
        <w:t>g di</w:t>
      </w:r>
      <w:r>
        <w:rPr>
          <w:spacing w:val="1"/>
          <w:sz w:val="24"/>
          <w:szCs w:val="24"/>
        </w:rPr>
        <w:t>l</w:t>
      </w:r>
      <w:r>
        <w:rPr>
          <w:spacing w:val="-1"/>
          <w:sz w:val="24"/>
          <w:szCs w:val="24"/>
        </w:rPr>
        <w:t>a</w:t>
      </w:r>
      <w:r>
        <w:rPr>
          <w:sz w:val="24"/>
          <w:szCs w:val="24"/>
        </w:rPr>
        <w:t>hirk</w:t>
      </w:r>
      <w:r>
        <w:rPr>
          <w:spacing w:val="-1"/>
          <w:sz w:val="24"/>
          <w:szCs w:val="24"/>
        </w:rPr>
        <w:t>a</w:t>
      </w:r>
      <w:r>
        <w:rPr>
          <w:sz w:val="24"/>
          <w:szCs w:val="24"/>
        </w:rPr>
        <w:t>n,</w:t>
      </w:r>
      <w:r>
        <w:rPr>
          <w:spacing w:val="5"/>
          <w:sz w:val="24"/>
          <w:szCs w:val="24"/>
        </w:rPr>
        <w:t xml:space="preserve"> </w:t>
      </w:r>
      <w:r>
        <w:rPr>
          <w:sz w:val="24"/>
          <w:szCs w:val="24"/>
        </w:rPr>
        <w:t>s</w:t>
      </w:r>
      <w:r>
        <w:rPr>
          <w:spacing w:val="-1"/>
          <w:sz w:val="24"/>
          <w:szCs w:val="24"/>
        </w:rPr>
        <w:t>e</w:t>
      </w:r>
      <w:r>
        <w:rPr>
          <w:sz w:val="24"/>
          <w:szCs w:val="24"/>
        </w:rPr>
        <w:t>mua</w:t>
      </w:r>
      <w:r>
        <w:rPr>
          <w:spacing w:val="2"/>
          <w:sz w:val="24"/>
          <w:szCs w:val="24"/>
        </w:rPr>
        <w:t>n</w:t>
      </w:r>
      <w:r>
        <w:rPr>
          <w:spacing w:val="-2"/>
          <w:sz w:val="24"/>
          <w:szCs w:val="24"/>
        </w:rPr>
        <w:t>y</w:t>
      </w:r>
      <w:r>
        <w:rPr>
          <w:sz w:val="24"/>
          <w:szCs w:val="24"/>
        </w:rPr>
        <w:t>a menunjukk</w:t>
      </w:r>
      <w:r>
        <w:rPr>
          <w:spacing w:val="-1"/>
          <w:sz w:val="24"/>
          <w:szCs w:val="24"/>
        </w:rPr>
        <w:t>a</w:t>
      </w:r>
      <w:r>
        <w:rPr>
          <w:sz w:val="24"/>
          <w:szCs w:val="24"/>
        </w:rPr>
        <w:t>n b</w:t>
      </w:r>
      <w:r>
        <w:rPr>
          <w:spacing w:val="-1"/>
          <w:sz w:val="24"/>
          <w:szCs w:val="24"/>
        </w:rPr>
        <w:t>a</w:t>
      </w:r>
      <w:r>
        <w:rPr>
          <w:sz w:val="24"/>
          <w:szCs w:val="24"/>
        </w:rPr>
        <w:t>hwa</w:t>
      </w:r>
      <w:r>
        <w:rPr>
          <w:spacing w:val="58"/>
          <w:sz w:val="24"/>
          <w:szCs w:val="24"/>
        </w:rPr>
        <w:t xml:space="preserve"> </w:t>
      </w:r>
      <w:r>
        <w:rPr>
          <w:spacing w:val="2"/>
          <w:sz w:val="24"/>
          <w:szCs w:val="24"/>
        </w:rPr>
        <w:t>u</w:t>
      </w:r>
      <w:r>
        <w:rPr>
          <w:sz w:val="24"/>
          <w:szCs w:val="24"/>
        </w:rPr>
        <w:t xml:space="preserve">mat </w:t>
      </w:r>
      <w:r>
        <w:rPr>
          <w:spacing w:val="-6"/>
          <w:sz w:val="24"/>
          <w:szCs w:val="24"/>
        </w:rPr>
        <w:t>I</w:t>
      </w:r>
      <w:r>
        <w:rPr>
          <w:sz w:val="24"/>
          <w:szCs w:val="24"/>
        </w:rPr>
        <w:t xml:space="preserve">slam di </w:t>
      </w:r>
      <w:r>
        <w:rPr>
          <w:spacing w:val="-3"/>
          <w:sz w:val="24"/>
          <w:szCs w:val="24"/>
        </w:rPr>
        <w:t>I</w:t>
      </w:r>
      <w:r>
        <w:rPr>
          <w:sz w:val="24"/>
          <w:szCs w:val="24"/>
        </w:rPr>
        <w:t>ndo</w:t>
      </w:r>
      <w:r>
        <w:rPr>
          <w:spacing w:val="2"/>
          <w:sz w:val="24"/>
          <w:szCs w:val="24"/>
        </w:rPr>
        <w:t>n</w:t>
      </w:r>
      <w:r>
        <w:rPr>
          <w:spacing w:val="-1"/>
          <w:sz w:val="24"/>
          <w:szCs w:val="24"/>
        </w:rPr>
        <w:t>e</w:t>
      </w:r>
      <w:r>
        <w:rPr>
          <w:sz w:val="24"/>
          <w:szCs w:val="24"/>
        </w:rPr>
        <w:t>sia s</w:t>
      </w:r>
      <w:r>
        <w:rPr>
          <w:spacing w:val="1"/>
          <w:sz w:val="24"/>
          <w:szCs w:val="24"/>
        </w:rPr>
        <w:t>e</w:t>
      </w:r>
      <w:r>
        <w:rPr>
          <w:spacing w:val="-1"/>
          <w:sz w:val="24"/>
          <w:szCs w:val="24"/>
        </w:rPr>
        <w:t>ca</w:t>
      </w:r>
      <w:r>
        <w:rPr>
          <w:spacing w:val="1"/>
          <w:sz w:val="24"/>
          <w:szCs w:val="24"/>
        </w:rPr>
        <w:t>r</w:t>
      </w:r>
      <w:r>
        <w:rPr>
          <w:sz w:val="24"/>
          <w:szCs w:val="24"/>
        </w:rPr>
        <w:t>a</w:t>
      </w:r>
      <w:r>
        <w:rPr>
          <w:spacing w:val="1"/>
          <w:sz w:val="24"/>
          <w:szCs w:val="24"/>
        </w:rPr>
        <w:t xml:space="preserve"> </w:t>
      </w:r>
      <w:r>
        <w:rPr>
          <w:i/>
          <w:sz w:val="24"/>
          <w:szCs w:val="24"/>
        </w:rPr>
        <w:t>ja</w:t>
      </w:r>
      <w:r>
        <w:rPr>
          <w:i/>
          <w:spacing w:val="2"/>
          <w:sz w:val="24"/>
          <w:szCs w:val="24"/>
        </w:rPr>
        <w:t>m</w:t>
      </w:r>
      <w:r>
        <w:rPr>
          <w:i/>
          <w:sz w:val="24"/>
          <w:szCs w:val="24"/>
        </w:rPr>
        <w:t>a</w:t>
      </w:r>
      <w:r>
        <w:rPr>
          <w:i/>
          <w:spacing w:val="-1"/>
          <w:sz w:val="24"/>
          <w:szCs w:val="24"/>
        </w:rPr>
        <w:t>’</w:t>
      </w:r>
      <w:r>
        <w:rPr>
          <w:i/>
          <w:sz w:val="24"/>
          <w:szCs w:val="24"/>
        </w:rPr>
        <w:t>i,</w:t>
      </w:r>
      <w:r>
        <w:rPr>
          <w:i/>
          <w:spacing w:val="1"/>
          <w:sz w:val="24"/>
          <w:szCs w:val="24"/>
        </w:rPr>
        <w:t xml:space="preserve"> </w:t>
      </w:r>
      <w:r>
        <w:rPr>
          <w:sz w:val="24"/>
          <w:szCs w:val="24"/>
        </w:rPr>
        <w:t>mel</w:t>
      </w:r>
      <w:r>
        <w:rPr>
          <w:spacing w:val="-1"/>
          <w:sz w:val="24"/>
          <w:szCs w:val="24"/>
        </w:rPr>
        <w:t>a</w:t>
      </w:r>
      <w:r>
        <w:rPr>
          <w:sz w:val="24"/>
          <w:szCs w:val="24"/>
        </w:rPr>
        <w:t>lui lemb</w:t>
      </w:r>
      <w:r>
        <w:rPr>
          <w:spacing w:val="-1"/>
          <w:sz w:val="24"/>
          <w:szCs w:val="24"/>
        </w:rPr>
        <w:t>a</w:t>
      </w:r>
      <w:r>
        <w:rPr>
          <w:sz w:val="24"/>
          <w:szCs w:val="24"/>
        </w:rPr>
        <w:t>g</w:t>
      </w:r>
      <w:r>
        <w:rPr>
          <w:spacing w:val="-1"/>
          <w:sz w:val="24"/>
          <w:szCs w:val="24"/>
        </w:rPr>
        <w:t>a-</w:t>
      </w:r>
      <w:r>
        <w:rPr>
          <w:sz w:val="24"/>
          <w:szCs w:val="24"/>
        </w:rPr>
        <w:t>lemb</w:t>
      </w:r>
      <w:r>
        <w:rPr>
          <w:spacing w:val="1"/>
          <w:sz w:val="24"/>
          <w:szCs w:val="24"/>
        </w:rPr>
        <w:t>a</w:t>
      </w:r>
      <w:r>
        <w:rPr>
          <w:sz w:val="24"/>
          <w:szCs w:val="24"/>
        </w:rPr>
        <w:t xml:space="preserve">ga </w:t>
      </w:r>
      <w:r>
        <w:rPr>
          <w:spacing w:val="1"/>
          <w:sz w:val="24"/>
          <w:szCs w:val="24"/>
        </w:rPr>
        <w:t>f</w:t>
      </w:r>
      <w:r>
        <w:rPr>
          <w:spacing w:val="-1"/>
          <w:sz w:val="24"/>
          <w:szCs w:val="24"/>
        </w:rPr>
        <w:t>a</w:t>
      </w:r>
      <w:r>
        <w:rPr>
          <w:spacing w:val="3"/>
          <w:sz w:val="24"/>
          <w:szCs w:val="24"/>
        </w:rPr>
        <w:t>t</w:t>
      </w:r>
      <w:r>
        <w:rPr>
          <w:sz w:val="24"/>
          <w:szCs w:val="24"/>
        </w:rPr>
        <w:t>wa tel</w:t>
      </w:r>
      <w:r>
        <w:rPr>
          <w:spacing w:val="-1"/>
          <w:sz w:val="24"/>
          <w:szCs w:val="24"/>
        </w:rPr>
        <w:t>a</w:t>
      </w:r>
      <w:r>
        <w:rPr>
          <w:sz w:val="24"/>
          <w:szCs w:val="24"/>
        </w:rPr>
        <w:t>h b</w:t>
      </w:r>
      <w:r>
        <w:rPr>
          <w:spacing w:val="-1"/>
          <w:sz w:val="24"/>
          <w:szCs w:val="24"/>
        </w:rPr>
        <w:t>e</w:t>
      </w:r>
      <w:r>
        <w:rPr>
          <w:sz w:val="24"/>
          <w:szCs w:val="24"/>
        </w:rPr>
        <w:t>rus</w:t>
      </w:r>
      <w:r>
        <w:rPr>
          <w:spacing w:val="-1"/>
          <w:sz w:val="24"/>
          <w:szCs w:val="24"/>
        </w:rPr>
        <w:t>a</w:t>
      </w:r>
      <w:r>
        <w:rPr>
          <w:sz w:val="24"/>
          <w:szCs w:val="24"/>
        </w:rPr>
        <w:t>ha</w:t>
      </w:r>
      <w:r>
        <w:rPr>
          <w:spacing w:val="49"/>
          <w:sz w:val="24"/>
          <w:szCs w:val="24"/>
        </w:rPr>
        <w:t xml:space="preserve"> </w:t>
      </w:r>
      <w:r>
        <w:rPr>
          <w:sz w:val="24"/>
          <w:szCs w:val="24"/>
        </w:rPr>
        <w:t>untuk</w:t>
      </w:r>
      <w:r w:rsidR="00A61F9C">
        <w:rPr>
          <w:sz w:val="24"/>
          <w:szCs w:val="24"/>
        </w:rPr>
        <w:t xml:space="preserve"> </w:t>
      </w:r>
      <w:r>
        <w:rPr>
          <w:sz w:val="24"/>
          <w:szCs w:val="24"/>
        </w:rPr>
        <w:t>me</w:t>
      </w:r>
      <w:r>
        <w:rPr>
          <w:spacing w:val="2"/>
          <w:sz w:val="24"/>
          <w:szCs w:val="24"/>
        </w:rPr>
        <w:t>n</w:t>
      </w:r>
      <w:r>
        <w:rPr>
          <w:sz w:val="24"/>
          <w:szCs w:val="24"/>
        </w:rPr>
        <w:t>gh</w:t>
      </w:r>
      <w:r>
        <w:rPr>
          <w:spacing w:val="-1"/>
          <w:sz w:val="24"/>
          <w:szCs w:val="24"/>
        </w:rPr>
        <w:t>a</w:t>
      </w:r>
      <w:r>
        <w:rPr>
          <w:sz w:val="24"/>
          <w:szCs w:val="24"/>
        </w:rPr>
        <w:t>d</w:t>
      </w:r>
      <w:r>
        <w:rPr>
          <w:spacing w:val="-1"/>
          <w:sz w:val="24"/>
          <w:szCs w:val="24"/>
        </w:rPr>
        <w:t>a</w:t>
      </w:r>
      <w:r>
        <w:rPr>
          <w:sz w:val="24"/>
          <w:szCs w:val="24"/>
        </w:rPr>
        <w:t>pi</w:t>
      </w:r>
      <w:r>
        <w:rPr>
          <w:spacing w:val="51"/>
          <w:sz w:val="24"/>
          <w:szCs w:val="24"/>
        </w:rPr>
        <w:t xml:space="preserve"> </w:t>
      </w:r>
      <w:r>
        <w:rPr>
          <w:sz w:val="24"/>
          <w:szCs w:val="24"/>
        </w:rPr>
        <w:t>d</w:t>
      </w:r>
      <w:r>
        <w:rPr>
          <w:spacing w:val="-1"/>
          <w:sz w:val="24"/>
          <w:szCs w:val="24"/>
        </w:rPr>
        <w:t>a</w:t>
      </w:r>
      <w:r>
        <w:rPr>
          <w:sz w:val="24"/>
          <w:szCs w:val="24"/>
        </w:rPr>
        <w:t>n</w:t>
      </w:r>
      <w:r w:rsidR="00663381">
        <w:t xml:space="preserve"> </w:t>
      </w:r>
      <w:r>
        <w:rPr>
          <w:sz w:val="24"/>
          <w:szCs w:val="24"/>
        </w:rPr>
        <w:t>me</w:t>
      </w:r>
      <w:r>
        <w:rPr>
          <w:spacing w:val="2"/>
          <w:sz w:val="24"/>
          <w:szCs w:val="24"/>
        </w:rPr>
        <w:t>n</w:t>
      </w:r>
      <w:r>
        <w:rPr>
          <w:spacing w:val="-5"/>
          <w:sz w:val="24"/>
          <w:szCs w:val="24"/>
        </w:rPr>
        <w:t>y</w:t>
      </w:r>
      <w:r>
        <w:rPr>
          <w:spacing w:val="-1"/>
          <w:sz w:val="24"/>
          <w:szCs w:val="24"/>
        </w:rPr>
        <w:t>e</w:t>
      </w:r>
      <w:r>
        <w:rPr>
          <w:spacing w:val="3"/>
          <w:sz w:val="24"/>
          <w:szCs w:val="24"/>
        </w:rPr>
        <w:t>l</w:t>
      </w:r>
      <w:r>
        <w:rPr>
          <w:spacing w:val="-1"/>
          <w:sz w:val="24"/>
          <w:szCs w:val="24"/>
        </w:rPr>
        <w:t>e</w:t>
      </w:r>
      <w:r>
        <w:rPr>
          <w:sz w:val="24"/>
          <w:szCs w:val="24"/>
        </w:rPr>
        <w:t>s</w:t>
      </w:r>
      <w:r>
        <w:rPr>
          <w:spacing w:val="-1"/>
          <w:sz w:val="24"/>
          <w:szCs w:val="24"/>
        </w:rPr>
        <w:t>a</w:t>
      </w:r>
      <w:r>
        <w:rPr>
          <w:spacing w:val="1"/>
          <w:sz w:val="24"/>
          <w:szCs w:val="24"/>
        </w:rPr>
        <w:t>i</w:t>
      </w:r>
      <w:r>
        <w:rPr>
          <w:sz w:val="24"/>
          <w:szCs w:val="24"/>
        </w:rPr>
        <w:t>k</w:t>
      </w:r>
      <w:r>
        <w:rPr>
          <w:spacing w:val="-1"/>
          <w:sz w:val="24"/>
          <w:szCs w:val="24"/>
        </w:rPr>
        <w:t>a</w:t>
      </w:r>
      <w:r>
        <w:rPr>
          <w:sz w:val="24"/>
          <w:szCs w:val="24"/>
        </w:rPr>
        <w:t>n</w:t>
      </w:r>
      <w:r w:rsidR="00663381">
        <w:rPr>
          <w:sz w:val="24"/>
          <w:szCs w:val="24"/>
        </w:rPr>
        <w:t xml:space="preserve"> </w:t>
      </w:r>
      <w:r>
        <w:rPr>
          <w:spacing w:val="2"/>
          <w:sz w:val="24"/>
          <w:szCs w:val="24"/>
        </w:rPr>
        <w:t>p</w:t>
      </w:r>
      <w:r>
        <w:rPr>
          <w:spacing w:val="-1"/>
          <w:sz w:val="24"/>
          <w:szCs w:val="24"/>
        </w:rPr>
        <w:t>e</w:t>
      </w:r>
      <w:r>
        <w:rPr>
          <w:sz w:val="24"/>
          <w:szCs w:val="24"/>
        </w:rPr>
        <w:t>rso</w:t>
      </w:r>
      <w:r>
        <w:rPr>
          <w:spacing w:val="-1"/>
          <w:sz w:val="24"/>
          <w:szCs w:val="24"/>
        </w:rPr>
        <w:t>a</w:t>
      </w:r>
      <w:r>
        <w:rPr>
          <w:spacing w:val="3"/>
          <w:sz w:val="24"/>
          <w:szCs w:val="24"/>
        </w:rPr>
        <w:t>l</w:t>
      </w:r>
      <w:r>
        <w:rPr>
          <w:spacing w:val="-1"/>
          <w:sz w:val="24"/>
          <w:szCs w:val="24"/>
        </w:rPr>
        <w:t>a</w:t>
      </w:r>
      <w:r>
        <w:rPr>
          <w:spacing w:val="1"/>
          <w:sz w:val="24"/>
          <w:szCs w:val="24"/>
        </w:rPr>
        <w:t>n</w:t>
      </w:r>
      <w:r>
        <w:rPr>
          <w:spacing w:val="-1"/>
          <w:sz w:val="24"/>
          <w:szCs w:val="24"/>
        </w:rPr>
        <w:t>-</w:t>
      </w:r>
      <w:r>
        <w:rPr>
          <w:sz w:val="24"/>
          <w:szCs w:val="24"/>
        </w:rPr>
        <w:t>p</w:t>
      </w:r>
      <w:r>
        <w:rPr>
          <w:spacing w:val="-1"/>
          <w:sz w:val="24"/>
          <w:szCs w:val="24"/>
        </w:rPr>
        <w:t>e</w:t>
      </w:r>
      <w:r>
        <w:rPr>
          <w:sz w:val="24"/>
          <w:szCs w:val="24"/>
        </w:rPr>
        <w:t>rs</w:t>
      </w:r>
      <w:r>
        <w:rPr>
          <w:spacing w:val="2"/>
          <w:sz w:val="24"/>
          <w:szCs w:val="24"/>
        </w:rPr>
        <w:t>o</w:t>
      </w:r>
      <w:r>
        <w:rPr>
          <w:spacing w:val="-1"/>
          <w:sz w:val="24"/>
          <w:szCs w:val="24"/>
        </w:rPr>
        <w:t>a</w:t>
      </w:r>
      <w:r>
        <w:rPr>
          <w:sz w:val="24"/>
          <w:szCs w:val="24"/>
        </w:rPr>
        <w:t>lan kontempo</w:t>
      </w:r>
      <w:r>
        <w:rPr>
          <w:spacing w:val="-1"/>
          <w:sz w:val="24"/>
          <w:szCs w:val="24"/>
        </w:rPr>
        <w:t>re</w:t>
      </w:r>
      <w:r>
        <w:rPr>
          <w:sz w:val="24"/>
          <w:szCs w:val="24"/>
        </w:rPr>
        <w:t>r</w:t>
      </w:r>
      <w:r>
        <w:rPr>
          <w:spacing w:val="4"/>
          <w:sz w:val="24"/>
          <w:szCs w:val="24"/>
        </w:rPr>
        <w:t xml:space="preserve"> </w:t>
      </w:r>
      <w:r>
        <w:rPr>
          <w:spacing w:val="-5"/>
          <w:sz w:val="24"/>
          <w:szCs w:val="24"/>
        </w:rPr>
        <w:t>y</w:t>
      </w:r>
      <w:r>
        <w:rPr>
          <w:spacing w:val="-1"/>
          <w:sz w:val="24"/>
          <w:szCs w:val="24"/>
        </w:rPr>
        <w:t>a</w:t>
      </w:r>
      <w:r>
        <w:rPr>
          <w:spacing w:val="3"/>
          <w:sz w:val="24"/>
          <w:szCs w:val="24"/>
        </w:rPr>
        <w:t>n</w:t>
      </w:r>
      <w:r>
        <w:rPr>
          <w:sz w:val="24"/>
          <w:szCs w:val="24"/>
        </w:rPr>
        <w:t>g</w:t>
      </w:r>
      <w:r>
        <w:rPr>
          <w:spacing w:val="-2"/>
          <w:sz w:val="24"/>
          <w:szCs w:val="24"/>
        </w:rPr>
        <w:t xml:space="preserve"> </w:t>
      </w:r>
      <w:r>
        <w:rPr>
          <w:sz w:val="24"/>
          <w:szCs w:val="24"/>
        </w:rPr>
        <w:t>di</w:t>
      </w:r>
      <w:r>
        <w:rPr>
          <w:spacing w:val="3"/>
          <w:sz w:val="24"/>
          <w:szCs w:val="24"/>
        </w:rPr>
        <w:t>h</w:t>
      </w:r>
      <w:r>
        <w:rPr>
          <w:spacing w:val="-1"/>
          <w:sz w:val="24"/>
          <w:szCs w:val="24"/>
        </w:rPr>
        <w:t>a</w:t>
      </w:r>
      <w:r>
        <w:rPr>
          <w:sz w:val="24"/>
          <w:szCs w:val="24"/>
        </w:rPr>
        <w:t>d</w:t>
      </w:r>
      <w:r>
        <w:rPr>
          <w:spacing w:val="1"/>
          <w:sz w:val="24"/>
          <w:szCs w:val="24"/>
        </w:rPr>
        <w:t>a</w:t>
      </w:r>
      <w:r>
        <w:rPr>
          <w:sz w:val="24"/>
          <w:szCs w:val="24"/>
        </w:rPr>
        <w:t>pi.</w:t>
      </w:r>
      <w:r w:rsidR="00663381">
        <w:t xml:space="preserve"> </w:t>
      </w:r>
    </w:p>
    <w:p w14:paraId="3B5F26DB" w14:textId="4EFC057C" w:rsidR="00DD7856" w:rsidRDefault="00DD7856">
      <w:pPr>
        <w:spacing w:line="200" w:lineRule="exact"/>
      </w:pPr>
    </w:p>
    <w:p w14:paraId="6A74881E" w14:textId="77777777" w:rsidR="00044016" w:rsidRDefault="00044016">
      <w:pPr>
        <w:spacing w:line="200" w:lineRule="exact"/>
      </w:pPr>
    </w:p>
    <w:p w14:paraId="71B4D426" w14:textId="1CFF3BF2" w:rsidR="00663381" w:rsidRPr="000803AD" w:rsidRDefault="00304916" w:rsidP="00044016">
      <w:pPr>
        <w:rPr>
          <w:b/>
          <w:sz w:val="24"/>
          <w:szCs w:val="24"/>
        </w:rPr>
      </w:pPr>
      <w:r>
        <w:rPr>
          <w:b/>
          <w:sz w:val="24"/>
          <w:szCs w:val="24"/>
        </w:rPr>
        <w:t>DA</w:t>
      </w:r>
      <w:r>
        <w:rPr>
          <w:b/>
          <w:spacing w:val="1"/>
          <w:sz w:val="24"/>
          <w:szCs w:val="24"/>
        </w:rPr>
        <w:t>F</w:t>
      </w:r>
      <w:r>
        <w:rPr>
          <w:b/>
          <w:sz w:val="24"/>
          <w:szCs w:val="24"/>
        </w:rPr>
        <w:t>TAR</w:t>
      </w:r>
      <w:r>
        <w:rPr>
          <w:b/>
          <w:spacing w:val="-2"/>
          <w:sz w:val="24"/>
          <w:szCs w:val="24"/>
        </w:rPr>
        <w:t xml:space="preserve"> </w:t>
      </w:r>
      <w:r>
        <w:rPr>
          <w:b/>
          <w:spacing w:val="-3"/>
          <w:sz w:val="24"/>
          <w:szCs w:val="24"/>
        </w:rPr>
        <w:t>P</w:t>
      </w:r>
      <w:r>
        <w:rPr>
          <w:b/>
          <w:spacing w:val="1"/>
          <w:sz w:val="24"/>
          <w:szCs w:val="24"/>
        </w:rPr>
        <w:t>U</w:t>
      </w:r>
      <w:r>
        <w:rPr>
          <w:b/>
          <w:sz w:val="24"/>
          <w:szCs w:val="24"/>
        </w:rPr>
        <w:t>STAKA</w:t>
      </w:r>
    </w:p>
    <w:p w14:paraId="356B5551" w14:textId="77777777" w:rsidR="00663381" w:rsidRDefault="00663381">
      <w:pPr>
        <w:spacing w:line="200" w:lineRule="exact"/>
      </w:pPr>
    </w:p>
    <w:p w14:paraId="50BC4007" w14:textId="77777777" w:rsidR="00DC6ECE" w:rsidRDefault="00DC6ECE" w:rsidP="00DC6ECE">
      <w:pPr>
        <w:pStyle w:val="NormalWeb"/>
        <w:spacing w:before="120" w:beforeAutospacing="0" w:after="120" w:afterAutospacing="0"/>
        <w:ind w:left="480" w:hanging="480"/>
      </w:pPr>
      <w:r>
        <w:t xml:space="preserve">Anam, Ahmad Khoirul. 2018. “BAHTSUL MASAIL DAN KITAB KUNING DI PESANTREN.” </w:t>
      </w:r>
      <w:r>
        <w:rPr>
          <w:i/>
          <w:iCs/>
        </w:rPr>
        <w:t>The International Journal of Pegon : Islam Nusantara civilization</w:t>
      </w:r>
      <w:r>
        <w:t xml:space="preserve"> 1(01).</w:t>
      </w:r>
    </w:p>
    <w:p w14:paraId="69B6CE07" w14:textId="77777777" w:rsidR="006B589E" w:rsidRPr="00044016" w:rsidRDefault="006B589E" w:rsidP="006B589E">
      <w:pPr>
        <w:pStyle w:val="NormalWeb"/>
        <w:spacing w:before="0" w:beforeAutospacing="0" w:after="120" w:afterAutospacing="0"/>
        <w:ind w:left="480" w:hanging="480"/>
        <w:jc w:val="both"/>
      </w:pPr>
      <w:r w:rsidRPr="00044016">
        <w:t xml:space="preserve">Amalia, Husna. 2019. “MUHAMMADIYAH: METODE DAN PRAKTIK BERIJTIHAD.” </w:t>
      </w:r>
      <w:r w:rsidRPr="00044016">
        <w:rPr>
          <w:i/>
          <w:iCs/>
        </w:rPr>
        <w:t>Muaddib : Studi Kependidikan dan Keislaman</w:t>
      </w:r>
      <w:r w:rsidRPr="00044016">
        <w:t xml:space="preserve"> 1(2).</w:t>
      </w:r>
    </w:p>
    <w:p w14:paraId="1609FB88" w14:textId="77777777" w:rsidR="006B589E" w:rsidRPr="00044016" w:rsidRDefault="006B589E" w:rsidP="006B589E">
      <w:pPr>
        <w:pStyle w:val="NormalWeb"/>
        <w:spacing w:before="0" w:beforeAutospacing="0" w:after="120" w:afterAutospacing="0"/>
        <w:ind w:left="480" w:hanging="480"/>
        <w:jc w:val="both"/>
      </w:pPr>
      <w:r w:rsidRPr="00044016">
        <w:t xml:space="preserve">American Journal of Sociology. 2019. “Munas Tarjih Muhammadiyah.” </w:t>
      </w:r>
      <w:r w:rsidRPr="00044016">
        <w:rPr>
          <w:i/>
          <w:iCs/>
        </w:rPr>
        <w:t>Journal of Chemical Information and Modeling</w:t>
      </w:r>
      <w:r w:rsidRPr="00044016">
        <w:t xml:space="preserve"> 53(9).</w:t>
      </w:r>
    </w:p>
    <w:p w14:paraId="7134E50E" w14:textId="77777777" w:rsidR="00044016" w:rsidRDefault="00044016" w:rsidP="00044016">
      <w:pPr>
        <w:widowControl w:val="0"/>
        <w:autoSpaceDE w:val="0"/>
        <w:autoSpaceDN w:val="0"/>
        <w:adjustRightInd w:val="0"/>
        <w:spacing w:after="120" w:line="240" w:lineRule="exact"/>
        <w:ind w:left="480" w:hanging="480"/>
        <w:jc w:val="both"/>
        <w:rPr>
          <w:noProof/>
          <w:sz w:val="24"/>
          <w:szCs w:val="24"/>
        </w:rPr>
      </w:pPr>
      <w:r w:rsidRPr="00044016">
        <w:rPr>
          <w:noProof/>
          <w:sz w:val="24"/>
          <w:szCs w:val="24"/>
        </w:rPr>
        <w:t xml:space="preserve">Basyir, Ahmad Azhar. </w:t>
      </w:r>
      <w:r w:rsidRPr="00044016">
        <w:rPr>
          <w:i/>
          <w:iCs/>
          <w:noProof/>
          <w:sz w:val="24"/>
          <w:szCs w:val="24"/>
        </w:rPr>
        <w:t>Refleksi Atas Persoalan Keislaman: Seputar Filsafat, Hukum, Politik Dan Ekonomi</w:t>
      </w:r>
      <w:r w:rsidRPr="00044016">
        <w:rPr>
          <w:noProof/>
          <w:sz w:val="24"/>
          <w:szCs w:val="24"/>
        </w:rPr>
        <w:t>. Bandung: Mizan, 1993.</w:t>
      </w:r>
    </w:p>
    <w:p w14:paraId="40ED704E" w14:textId="77777777" w:rsidR="006B589E" w:rsidRDefault="006B589E" w:rsidP="006B589E">
      <w:pPr>
        <w:pStyle w:val="NormalWeb"/>
        <w:spacing w:before="0" w:beforeAutospacing="0" w:after="120" w:afterAutospacing="0"/>
        <w:ind w:left="480" w:hanging="480"/>
        <w:jc w:val="both"/>
      </w:pPr>
      <w:r>
        <w:t xml:space="preserve">H, Darmawati. 2016. “Manhaj Bahsul Masail Menurut Nahdatul Ulama (Nu).” </w:t>
      </w:r>
      <w:r>
        <w:rPr>
          <w:i/>
          <w:iCs/>
        </w:rPr>
        <w:t>Sulesana: Jurnal Wawasan Keislaman</w:t>
      </w:r>
      <w:r>
        <w:t xml:space="preserve"> 6(2).</w:t>
      </w:r>
    </w:p>
    <w:p w14:paraId="1544335D" w14:textId="77777777" w:rsidR="00044016" w:rsidRPr="00044016" w:rsidRDefault="00044016" w:rsidP="00044016">
      <w:pPr>
        <w:widowControl w:val="0"/>
        <w:autoSpaceDE w:val="0"/>
        <w:autoSpaceDN w:val="0"/>
        <w:adjustRightInd w:val="0"/>
        <w:spacing w:after="120" w:line="240" w:lineRule="exact"/>
        <w:ind w:left="480" w:hanging="480"/>
        <w:jc w:val="both"/>
        <w:rPr>
          <w:noProof/>
          <w:sz w:val="24"/>
          <w:szCs w:val="24"/>
        </w:rPr>
      </w:pPr>
      <w:r w:rsidRPr="00044016">
        <w:rPr>
          <w:noProof/>
          <w:sz w:val="24"/>
          <w:szCs w:val="24"/>
        </w:rPr>
        <w:t xml:space="preserve">Imam Ghazali Said, and A. Maruf Asrori. </w:t>
      </w:r>
      <w:r w:rsidRPr="00044016">
        <w:rPr>
          <w:i/>
          <w:iCs/>
          <w:noProof/>
          <w:sz w:val="24"/>
          <w:szCs w:val="24"/>
        </w:rPr>
        <w:t>Ahkamul Fuqaha: Solusi Problematika Hukum Islam,Keputusan Muktamar, Munas, Dan Konbes Nahdlatul Ulama (1926-1999 M)</w:t>
      </w:r>
      <w:r w:rsidRPr="00044016">
        <w:rPr>
          <w:noProof/>
          <w:sz w:val="24"/>
          <w:szCs w:val="24"/>
        </w:rPr>
        <w:t>. 2nd ed. Surabaya: Lajnah Ta’lif wan Nasyr (LTN) NU Jawa Timur, 2005.</w:t>
      </w:r>
    </w:p>
    <w:p w14:paraId="74733233" w14:textId="77777777" w:rsidR="00044016" w:rsidRDefault="00044016" w:rsidP="00044016">
      <w:pPr>
        <w:widowControl w:val="0"/>
        <w:autoSpaceDE w:val="0"/>
        <w:autoSpaceDN w:val="0"/>
        <w:adjustRightInd w:val="0"/>
        <w:spacing w:after="120" w:line="240" w:lineRule="exact"/>
        <w:ind w:left="480" w:hanging="480"/>
        <w:jc w:val="both"/>
        <w:rPr>
          <w:noProof/>
          <w:sz w:val="24"/>
          <w:szCs w:val="24"/>
        </w:rPr>
      </w:pPr>
      <w:r w:rsidRPr="00044016">
        <w:rPr>
          <w:noProof/>
          <w:sz w:val="24"/>
          <w:szCs w:val="24"/>
        </w:rPr>
        <w:t xml:space="preserve">M. Natsir Bakry. </w:t>
      </w:r>
      <w:r w:rsidRPr="00044016">
        <w:rPr>
          <w:i/>
          <w:iCs/>
          <w:noProof/>
          <w:sz w:val="24"/>
          <w:szCs w:val="24"/>
        </w:rPr>
        <w:t>Peranan Lajnah Tarjih Muhammadiyah Dalam Pembinaan Hukum Islam Di Indonesia</w:t>
      </w:r>
      <w:r w:rsidRPr="00044016">
        <w:rPr>
          <w:noProof/>
          <w:sz w:val="24"/>
          <w:szCs w:val="24"/>
        </w:rPr>
        <w:t>. 1st ed. Jakarta: Karya Indah, 1985.</w:t>
      </w:r>
    </w:p>
    <w:p w14:paraId="3E639793" w14:textId="0DBABCB2" w:rsidR="006B589E" w:rsidRPr="006B589E" w:rsidRDefault="006B589E" w:rsidP="00044016">
      <w:pPr>
        <w:widowControl w:val="0"/>
        <w:autoSpaceDE w:val="0"/>
        <w:autoSpaceDN w:val="0"/>
        <w:adjustRightInd w:val="0"/>
        <w:spacing w:after="120" w:line="240" w:lineRule="exact"/>
        <w:ind w:left="480" w:hanging="480"/>
        <w:jc w:val="both"/>
        <w:rPr>
          <w:noProof/>
          <w:sz w:val="32"/>
          <w:szCs w:val="24"/>
        </w:rPr>
      </w:pPr>
      <w:r w:rsidRPr="006B589E">
        <w:rPr>
          <w:sz w:val="24"/>
        </w:rPr>
        <w:t xml:space="preserve">Mumtahanah, Nurotun. 2016. “Bahtsul Masail NU (Sebuah Kritik Metodologi).” </w:t>
      </w:r>
      <w:r w:rsidRPr="006B589E">
        <w:rPr>
          <w:i/>
          <w:iCs/>
          <w:sz w:val="24"/>
        </w:rPr>
        <w:t>AKADEMIKA</w:t>
      </w:r>
      <w:r w:rsidRPr="006B589E">
        <w:rPr>
          <w:sz w:val="24"/>
        </w:rPr>
        <w:t xml:space="preserve"> 10(2).</w:t>
      </w:r>
    </w:p>
    <w:p w14:paraId="0259D04F" w14:textId="77777777" w:rsidR="00044016" w:rsidRPr="00044016" w:rsidRDefault="00044016" w:rsidP="00044016">
      <w:pPr>
        <w:widowControl w:val="0"/>
        <w:autoSpaceDE w:val="0"/>
        <w:autoSpaceDN w:val="0"/>
        <w:adjustRightInd w:val="0"/>
        <w:spacing w:after="120" w:line="240" w:lineRule="exact"/>
        <w:ind w:left="480" w:hanging="480"/>
        <w:jc w:val="both"/>
        <w:rPr>
          <w:noProof/>
          <w:sz w:val="24"/>
          <w:szCs w:val="24"/>
        </w:rPr>
      </w:pPr>
      <w:r w:rsidRPr="00044016">
        <w:rPr>
          <w:noProof/>
          <w:sz w:val="24"/>
          <w:szCs w:val="24"/>
        </w:rPr>
        <w:t xml:space="preserve">Tarjih Muhammadiyah. </w:t>
      </w:r>
      <w:r w:rsidRPr="00044016">
        <w:rPr>
          <w:i/>
          <w:iCs/>
          <w:noProof/>
          <w:sz w:val="24"/>
          <w:szCs w:val="24"/>
        </w:rPr>
        <w:t>PP Muhammdiyah, Himpunan Putusan Tarjih</w:t>
      </w:r>
      <w:r w:rsidRPr="00044016">
        <w:rPr>
          <w:noProof/>
          <w:sz w:val="24"/>
          <w:szCs w:val="24"/>
        </w:rPr>
        <w:t>. 3rd ed. Yogyakarta, n.d.</w:t>
      </w:r>
    </w:p>
    <w:p w14:paraId="4A990AE4" w14:textId="77777777" w:rsidR="00044016" w:rsidRPr="00044016" w:rsidRDefault="00044016" w:rsidP="00044016">
      <w:pPr>
        <w:pStyle w:val="NormalWeb"/>
        <w:spacing w:before="0" w:beforeAutospacing="0" w:after="120" w:afterAutospacing="0"/>
        <w:ind w:left="480" w:hanging="480"/>
        <w:jc w:val="both"/>
      </w:pPr>
      <w:r w:rsidRPr="00044016">
        <w:lastRenderedPageBreak/>
        <w:t xml:space="preserve">Tohari, Chamim. 2018. “Methodological and Sociological Analysis About The Fatwa Of Majelis Tarjih Muhammadiyah Concerning To The Muslim Marriage With An Ahl Al-Kitab.” </w:t>
      </w:r>
      <w:r w:rsidRPr="00044016">
        <w:rPr>
          <w:i/>
          <w:iCs/>
        </w:rPr>
        <w:t>Jurnal Ilmiah Al-Syir’ah</w:t>
      </w:r>
      <w:r w:rsidRPr="00044016">
        <w:t xml:space="preserve"> 16(2).</w:t>
      </w:r>
    </w:p>
    <w:p w14:paraId="78D40883" w14:textId="77777777" w:rsidR="00044016" w:rsidRPr="00044016" w:rsidRDefault="00044016" w:rsidP="00044016">
      <w:pPr>
        <w:pStyle w:val="NormalWeb"/>
        <w:spacing w:before="0" w:beforeAutospacing="0" w:after="120" w:afterAutospacing="0"/>
        <w:ind w:left="480" w:hanging="480"/>
        <w:jc w:val="both"/>
      </w:pPr>
      <w:r w:rsidRPr="00044016">
        <w:t xml:space="preserve">Sulanam, Sulanam. 2019. “Rilis Putusan Dan Produk Fatwa Majlis Tarjih Muhammadiyah.” </w:t>
      </w:r>
      <w:r w:rsidRPr="00044016">
        <w:rPr>
          <w:i/>
          <w:iCs/>
        </w:rPr>
        <w:t>YUDISIA : Jurnal Pemikiran Hukum dan Hukum Islam</w:t>
      </w:r>
      <w:r w:rsidRPr="00044016">
        <w:t xml:space="preserve"> 10(1).</w:t>
      </w:r>
    </w:p>
    <w:p w14:paraId="79577569" w14:textId="77777777" w:rsidR="00044016" w:rsidRPr="00044016" w:rsidRDefault="00044016" w:rsidP="00044016">
      <w:pPr>
        <w:pStyle w:val="NormalWeb"/>
        <w:spacing w:before="0" w:beforeAutospacing="0" w:after="120" w:afterAutospacing="0"/>
        <w:ind w:left="480" w:hanging="480"/>
        <w:jc w:val="both"/>
      </w:pPr>
      <w:r w:rsidRPr="00044016">
        <w:t xml:space="preserve">Wagiyem, Wagiyem. 2019. “Implementasi Keputusan Munas Tarjih Tentang Zakat Profesi Pada Amal Usaha Muhammadiyah Di Kota Pontianak.” </w:t>
      </w:r>
      <w:r w:rsidRPr="00044016">
        <w:rPr>
          <w:i/>
          <w:iCs/>
        </w:rPr>
        <w:t>Al-Ahkam Jurnal Ilmu Syari’ah dan Hukum</w:t>
      </w:r>
      <w:r w:rsidRPr="00044016">
        <w:t xml:space="preserve"> 4(1).</w:t>
      </w:r>
    </w:p>
    <w:p w14:paraId="77961E35" w14:textId="76CA6027" w:rsidR="00DD7856" w:rsidRDefault="00044016" w:rsidP="00044016">
      <w:pPr>
        <w:pStyle w:val="NormalWeb"/>
        <w:spacing w:before="0" w:beforeAutospacing="0" w:after="120" w:afterAutospacing="0"/>
        <w:ind w:left="480" w:hanging="480"/>
        <w:jc w:val="both"/>
      </w:pPr>
      <w:r w:rsidRPr="00044016">
        <w:t xml:space="preserve">Wijaya, Abdi. 2019. “MANHĀJ MAJELIS TARJIH MUHAMMADIYAH DALAM TRANSFORMASI HUKUM ISLAM ( FATWA ).” </w:t>
      </w:r>
      <w:r w:rsidRPr="00044016">
        <w:rPr>
          <w:i/>
          <w:iCs/>
        </w:rPr>
        <w:t>Al-Risalah Jurnal Ilmu Syariah dan Hukum</w:t>
      </w:r>
      <w:r w:rsidRPr="00044016">
        <w:t xml:space="preserve"> 19(1).</w:t>
      </w:r>
    </w:p>
    <w:p w14:paraId="2377ECC0" w14:textId="5CF2C2BC" w:rsidR="00766140" w:rsidRDefault="006B589E" w:rsidP="00766140">
      <w:pPr>
        <w:pStyle w:val="NormalWeb"/>
        <w:spacing w:before="0" w:beforeAutospacing="0" w:after="120" w:afterAutospacing="0"/>
        <w:ind w:left="480" w:hanging="480"/>
        <w:jc w:val="both"/>
      </w:pPr>
      <w:r w:rsidRPr="00044016">
        <w:t xml:space="preserve">Zulian, Pradana Boy. 2018. “The Fatwa of Majelis Tarjih Muhammadiyah.” In </w:t>
      </w:r>
      <w:r w:rsidRPr="00044016">
        <w:rPr>
          <w:i/>
          <w:iCs/>
        </w:rPr>
        <w:t>Fatwa in Indonesia</w:t>
      </w:r>
      <w:r w:rsidR="00DC6ECE">
        <w:rPr>
          <w:i/>
          <w:iCs/>
        </w:rPr>
        <w:t>.</w:t>
      </w:r>
      <w:bookmarkStart w:id="0" w:name="_GoBack"/>
      <w:bookmarkEnd w:id="0"/>
    </w:p>
    <w:sectPr w:rsidR="00766140" w:rsidSect="00044016">
      <w:headerReference w:type="default" r:id="rId12"/>
      <w:footerReference w:type="even" r:id="rId13"/>
      <w:footerReference w:type="default" r:id="rId14"/>
      <w:headerReference w:type="first" r:id="rId15"/>
      <w:footerReference w:type="first" r:id="rId16"/>
      <w:pgSz w:w="11907" w:h="16839" w:code="9"/>
      <w:pgMar w:top="2268" w:right="1701" w:bottom="2250" w:left="2268" w:header="964" w:footer="864"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0EF5B7" w14:textId="77777777" w:rsidR="00233F38" w:rsidRDefault="00233F38">
      <w:r>
        <w:separator/>
      </w:r>
    </w:p>
  </w:endnote>
  <w:endnote w:type="continuationSeparator" w:id="0">
    <w:p w14:paraId="46F9ECBA" w14:textId="77777777" w:rsidR="00233F38" w:rsidRDefault="00233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inherit">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BD7759" w14:textId="7F22D135" w:rsidR="00044016" w:rsidRDefault="00044016" w:rsidP="00044016">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DA240" w14:textId="5B26FC56" w:rsidR="00044016" w:rsidRDefault="00044016" w:rsidP="00044016">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5595893"/>
      <w:docPartObj>
        <w:docPartGallery w:val="Page Numbers (Bottom of Page)"/>
        <w:docPartUnique/>
      </w:docPartObj>
    </w:sdtPr>
    <w:sdtEndPr>
      <w:rPr>
        <w:noProof/>
      </w:rPr>
    </w:sdtEndPr>
    <w:sdtContent>
      <w:p w14:paraId="1BCCE3B3" w14:textId="4B7BC809" w:rsidR="00044016" w:rsidRDefault="0004401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508973E4" w14:textId="77777777" w:rsidR="00044016" w:rsidRDefault="00044016">
    <w:pPr>
      <w:pStyle w:val="Footer"/>
    </w:pPr>
  </w:p>
  <w:p w14:paraId="5439704B" w14:textId="77777777" w:rsidR="00000000" w:rsidRDefault="00233F3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60B8A9" w14:textId="77777777" w:rsidR="00233F38" w:rsidRDefault="00233F38">
      <w:r>
        <w:separator/>
      </w:r>
    </w:p>
  </w:footnote>
  <w:footnote w:type="continuationSeparator" w:id="0">
    <w:p w14:paraId="3EC15F1F" w14:textId="77777777" w:rsidR="00233F38" w:rsidRDefault="00233F38">
      <w:r>
        <w:continuationSeparator/>
      </w:r>
    </w:p>
  </w:footnote>
  <w:footnote w:id="1">
    <w:p w14:paraId="27E13949" w14:textId="59C12ABA" w:rsidR="00302AC8" w:rsidRDefault="00302AC8" w:rsidP="0035368D">
      <w:pPr>
        <w:pStyle w:val="FootnoteText"/>
        <w:ind w:firstLine="709"/>
        <w:jc w:val="both"/>
      </w:pPr>
      <w:r>
        <w:rPr>
          <w:rStyle w:val="FootnoteReference"/>
        </w:rPr>
        <w:footnoteRef/>
      </w:r>
      <w:r>
        <w:t xml:space="preserve"> </w:t>
      </w:r>
      <w:r>
        <w:fldChar w:fldCharType="begin" w:fldLock="1"/>
      </w:r>
      <w:r>
        <w:instrText>ADDIN CSL_CITATION {"citationItems":[{"id":"ITEM-1","itemData":{"author":[{"dropping-particle":"","family":"Imam Ghazali Said","given":"","non-dropping-particle":"","parse-names":false,"suffix":""},{"dropping-particle":"","family":"A. Maruf Asrori","given":"","non-dropping-particle":"","parse-names":false,"suffix":""}],"edition":"2","id":"ITEM-1","issued":{"date-parts":[["2005"]]},"publisher":"Lajnah Ta’lif wan Nasyr (LTN) NU Jawa Timur","publisher-place":"Surabaya","title":"Ahkamul Fuqaha: Solusi Problematika Hukum Islam,Keputusan Muktamar, Munas, dan Konbes Nahdlatul Ulama (1926-1999 M)","type":"book"},"uris":["http://www.mendeley.com/documents/?uuid=bfedfbe2-267b-4326-a1a3-50c0ebc6dec0"]}],"mendeley":{"formattedCitation":"Imam Ghazali Said and A. Maruf Asrori, &lt;i&gt;Ahkamul Fuqaha: Solusi Problematika Hukum Islam,Keputusan Muktamar, Munas, Dan Konbes Nahdlatul Ulama (1926-1999 M)&lt;/i&gt;, 2nd ed. (Surabaya: Lajnah Ta’lif wan Nasyr (LTN) NU Jawa Timur, 2005).","manualFormatting":"Imam Ghazali Said and A. Maruf Asrori, Ahkamul Fuqaha: Solusi Problematika Hukum Islam,Keputusan Muktamar, Munas, Dan Konbes Nahdlatul Ulama (1926-1999 M), 2nd ed. (Surabaya: Lajnah Ta’lif wan Nasyr (LTN) NU Jawa Timur, 2005), 513-514. ","plainTextFormattedCitation":"Imam Ghazali Said and A. Maruf Asrori, Ahkamul Fuqaha: Solusi Problematika Hukum Islam,Keputusan Muktamar, Munas, Dan Konbes Nahdlatul Ulama (1926-1999 M), 2nd ed. (Surabaya: Lajnah Ta’lif wan Nasyr (LTN) NU Jawa Timur, 2005).","previouslyFormattedCitation":"Imam Ghazali Said and A. Maruf Asrori, &lt;i&gt;Ahkamul Fuqaha: Solusi Problematika Hukum Islam,Keputusan Muktamar, Munas, Dan Konbes Nahdlatul Ulama (1926-1999 M)&lt;/i&gt;, 2nd ed. (Surabaya: Lajnah Ta’lif wan Nasyr (LTN) NU Jawa Timur, 2005)."},"properties":{"noteIndex":1},"schema":"https://github.com/citation-style-language/schema/raw/master/csl-citation.json"}</w:instrText>
      </w:r>
      <w:r>
        <w:fldChar w:fldCharType="separate"/>
      </w:r>
      <w:r w:rsidRPr="00302AC8">
        <w:rPr>
          <w:noProof/>
        </w:rPr>
        <w:t xml:space="preserve">Imam Ghazali Said and A. Maruf Asrori, </w:t>
      </w:r>
      <w:r w:rsidRPr="00302AC8">
        <w:rPr>
          <w:i/>
          <w:noProof/>
        </w:rPr>
        <w:t>Ahkamul Fuqaha: Solusi Problematika Hukum Islam,Keputusan Muktamar, Munas, Dan Konbes Nahdlatul Ulama (1926-1999 M)</w:t>
      </w:r>
      <w:r w:rsidRPr="00302AC8">
        <w:rPr>
          <w:noProof/>
        </w:rPr>
        <w:t>, 2nd ed. (Surabaya: Lajnah Ta’lif wan Nasyr (LTN) NU Jawa Timur, 2005)</w:t>
      </w:r>
      <w:r>
        <w:rPr>
          <w:noProof/>
        </w:rPr>
        <w:t xml:space="preserve">, 513-514. </w:t>
      </w:r>
      <w:r>
        <w:fldChar w:fldCharType="end"/>
      </w:r>
    </w:p>
  </w:footnote>
  <w:footnote w:id="2">
    <w:p w14:paraId="4D719F20" w14:textId="74120850" w:rsidR="00302AC8" w:rsidRDefault="00302AC8" w:rsidP="0035368D">
      <w:pPr>
        <w:pStyle w:val="FootnoteText"/>
        <w:ind w:firstLine="709"/>
      </w:pPr>
      <w:r>
        <w:rPr>
          <w:rStyle w:val="FootnoteReference"/>
        </w:rPr>
        <w:footnoteRef/>
      </w:r>
      <w:r>
        <w:t xml:space="preserve"> </w:t>
      </w:r>
      <w:r>
        <w:fldChar w:fldCharType="begin" w:fldLock="1"/>
      </w:r>
      <w:r w:rsidR="00F022AB">
        <w:instrText>ADDIN CSL_CITATION {"citationItems":[{"id":"ITEM-1","itemData":{"author":[{"dropping-particle":"","family":"Imam Ghazali Said","given":"","non-dropping-particle":"","parse-names":false,"suffix":""},{"dropping-particle":"","family":"A. Maruf Asrori","given":"","non-dropping-particle":"","parse-names":false,"suffix":""}],"edition":"2","id":"ITEM-1","issued":{"date-parts":[["2005"]]},"publisher":"Lajnah Ta’lif wan Nasyr (LTN) NU Jawa Timur","publisher-place":"Surabaya","title":"Ahkamul Fuqaha: Solusi Problematika Hukum Islam,Keputusan Muktamar, Munas, dan Konbes Nahdlatul Ulama (1926-1999 M)","type":"book"},"uris":["http://www.mendeley.com/documents/?uuid=bfedfbe2-267b-4326-a1a3-50c0ebc6dec0"]}],"mendeley":{"formattedCitation":"Imam Ghazali Said and A. Maruf Asrori.","plainTextFormattedCitation":"Imam Ghazali Said and A. Maruf Asrori.","previouslyFormattedCitation":"Imam Ghazali Said and A. Maruf Asrori."},"properties":{"noteIndex":2},"schema":"https://github.com/citation-style-language/schema/raw/master/csl-citation.json"}</w:instrText>
      </w:r>
      <w:r>
        <w:fldChar w:fldCharType="separate"/>
      </w:r>
      <w:r w:rsidRPr="00302AC8">
        <w:rPr>
          <w:noProof/>
        </w:rPr>
        <w:t>Imam Ghazali Said and A. Maruf Asrori.</w:t>
      </w:r>
      <w:r>
        <w:fldChar w:fldCharType="end"/>
      </w:r>
    </w:p>
  </w:footnote>
  <w:footnote w:id="3">
    <w:p w14:paraId="744D0BBE" w14:textId="0DD224D2" w:rsidR="00F022AB" w:rsidRDefault="00F022AB" w:rsidP="0035368D">
      <w:pPr>
        <w:pStyle w:val="FootnoteText"/>
        <w:ind w:firstLine="709"/>
      </w:pPr>
      <w:r>
        <w:rPr>
          <w:rStyle w:val="FootnoteReference"/>
        </w:rPr>
        <w:footnoteRef/>
      </w:r>
      <w:r>
        <w:t xml:space="preserve"> </w:t>
      </w:r>
      <w:r>
        <w:fldChar w:fldCharType="begin" w:fldLock="1"/>
      </w:r>
      <w:r w:rsidR="00AA16B5">
        <w:instrText>ADDIN CSL_CITATION {"citationItems":[{"id":"ITEM-1","itemData":{"author":[{"dropping-particle":"","family":"Tarjih Muhammadiyah","given":"","non-dropping-particle":"","parse-names":false,"suffix":""}],"edition":"3","id":"ITEM-1","issued":{"date-parts":[["0"]]},"publisher-place":"Yogyakarta","title":"PP Muhammdiyah, Himpunan Putusan Tarjih","type":"book"},"uris":["http://www.mendeley.com/documents/?uuid=63fa5127-c204-4855-8384-9a7b420d457d"]}],"mendeley":{"formattedCitation":"Tarjih Muhammadiyah, &lt;i&gt;PP Muhammdiyah, Himpunan Putusan Tarjih&lt;/i&gt;, 3rd ed. (Yogyakarta, n.d.).","manualFormatting":"Tarjih Muhammadiyah, PP Muhammdiyah, Himpunan Putusan Tarjih, 3rd ed. (Yogyakarta, n.d.), 278. ","plainTextFormattedCitation":"Tarjih Muhammadiyah, PP Muhammdiyah, Himpunan Putusan Tarjih, 3rd ed. (Yogyakarta, n.d.).","previouslyFormattedCitation":"Tarjih Muhammadiyah, &lt;i&gt;PP Muhammdiyah, Himpunan Putusan Tarjih&lt;/i&gt;, 3rd ed. (Yogyakarta, n.d.)."},"properties":{"noteIndex":3},"schema":"https://github.com/citation-style-language/schema/raw/master/csl-citation.json"}</w:instrText>
      </w:r>
      <w:r>
        <w:fldChar w:fldCharType="separate"/>
      </w:r>
      <w:r w:rsidRPr="00F022AB">
        <w:rPr>
          <w:noProof/>
        </w:rPr>
        <w:t xml:space="preserve">Tarjih Muhammadiyah, </w:t>
      </w:r>
      <w:r w:rsidRPr="00F022AB">
        <w:rPr>
          <w:i/>
          <w:noProof/>
        </w:rPr>
        <w:t>PP Muhammdiyah, Himpunan Putusan Tarjih</w:t>
      </w:r>
      <w:r w:rsidRPr="00F022AB">
        <w:rPr>
          <w:noProof/>
        </w:rPr>
        <w:t>, 3rd ed. (Yogyakarta, n.d.)</w:t>
      </w:r>
      <w:r>
        <w:rPr>
          <w:noProof/>
        </w:rPr>
        <w:t xml:space="preserve">, 278. </w:t>
      </w:r>
      <w:r>
        <w:fldChar w:fldCharType="end"/>
      </w:r>
    </w:p>
  </w:footnote>
  <w:footnote w:id="4">
    <w:p w14:paraId="254B53C2" w14:textId="2AC3E53E" w:rsidR="00AA16B5" w:rsidRDefault="00AA16B5" w:rsidP="0035368D">
      <w:pPr>
        <w:pStyle w:val="FootnoteText"/>
        <w:ind w:firstLine="709"/>
      </w:pPr>
      <w:r>
        <w:rPr>
          <w:rStyle w:val="FootnoteReference"/>
        </w:rPr>
        <w:footnoteRef/>
      </w:r>
      <w:r>
        <w:t xml:space="preserve"> </w:t>
      </w:r>
      <w:r>
        <w:fldChar w:fldCharType="begin" w:fldLock="1"/>
      </w:r>
      <w:r w:rsidR="0025148E">
        <w:instrText>ADDIN CSL_CITATION {"citationItems":[{"id":"ITEM-1","itemData":{"author":[{"dropping-particle":"","family":"M. Natsir Bakry","given":"","non-dropping-particle":"","parse-names":false,"suffix":""}],"edition":"1","id":"ITEM-1","issued":{"date-parts":[["1985"]]},"publisher":"Karya Indah","publisher-place":"Jakarta","title":"Peranan Lajnah Tarjih Muhammadiyah dalam Pembinaan Hukum Islam di Indonesia","type":"book"},"uris":["http://www.mendeley.com/documents/?uuid=84db9cc7-3b5d-4a44-9300-d35d36cf3153"]}],"mendeley":{"formattedCitation":"M. Natsir Bakry, &lt;i&gt;Peranan Lajnah Tarjih Muhammadiyah Dalam Pembinaan Hukum Islam Di Indonesia&lt;/i&gt;, 1st ed. (Jakarta: Karya Indah, 1985).","manualFormatting":"M. Natsir Bakry, Peranan Lajnah Tarjih Muhammadiyah Dalam Pembinaan Hukum Islam Di Indonesia, 1st ed. (Jakarta: Karya Indah, 1985), 38. ","plainTextFormattedCitation":"M. Natsir Bakry, Peranan Lajnah Tarjih Muhammadiyah Dalam Pembinaan Hukum Islam Di Indonesia, 1st ed. (Jakarta: Karya Indah, 1985).","previouslyFormattedCitation":"M. Natsir Bakry, &lt;i&gt;Peranan Lajnah Tarjih Muhammadiyah Dalam Pembinaan Hukum Islam Di Indonesia&lt;/i&gt;, 1st ed. (Jakarta: Karya Indah, 1985)."},"properties":{"noteIndex":4},"schema":"https://github.com/citation-style-language/schema/raw/master/csl-citation.json"}</w:instrText>
      </w:r>
      <w:r>
        <w:fldChar w:fldCharType="separate"/>
      </w:r>
      <w:r w:rsidRPr="00AA16B5">
        <w:rPr>
          <w:noProof/>
        </w:rPr>
        <w:t xml:space="preserve">M. Natsir Bakry, </w:t>
      </w:r>
      <w:r w:rsidRPr="00AA16B5">
        <w:rPr>
          <w:i/>
          <w:noProof/>
        </w:rPr>
        <w:t>Peranan Lajnah Tarjih Muhammadiyah Dalam Pembinaan Hukum Islam Di Indonesia</w:t>
      </w:r>
      <w:r w:rsidRPr="00AA16B5">
        <w:rPr>
          <w:noProof/>
        </w:rPr>
        <w:t>, 1st ed. (Jakarta: Karya Indah, 1985)</w:t>
      </w:r>
      <w:r>
        <w:rPr>
          <w:noProof/>
        </w:rPr>
        <w:t xml:space="preserve">, 38. </w:t>
      </w:r>
      <w:r>
        <w:fldChar w:fldCharType="end"/>
      </w:r>
    </w:p>
  </w:footnote>
  <w:footnote w:id="5">
    <w:p w14:paraId="1B8CC4DC" w14:textId="37C17061" w:rsidR="0025148E" w:rsidRDefault="0025148E" w:rsidP="0035368D">
      <w:pPr>
        <w:pStyle w:val="FootnoteText"/>
        <w:ind w:firstLine="709"/>
      </w:pPr>
      <w:r>
        <w:rPr>
          <w:rStyle w:val="FootnoteReference"/>
        </w:rPr>
        <w:footnoteRef/>
      </w:r>
      <w:r>
        <w:t xml:space="preserve"> </w:t>
      </w:r>
      <w:r>
        <w:fldChar w:fldCharType="begin" w:fldLock="1"/>
      </w:r>
      <w:r>
        <w:instrText>ADDIN CSL_CITATION {"citationItems":[{"id":"ITEM-1","itemData":{"author":[{"dropping-particle":"","family":"Basyir","given":"Ahmad Azhar","non-dropping-particle":"","parse-names":false,"suffix":""}],"id":"ITEM-1","issued":{"date-parts":[["1993"]]},"publisher":"Mizan","publisher-place":"Bandung","title":"Refleksi Atas Persoalan Keislaman: Seputar Filsafat, Hukum, Politik dan Ekonomi","type":"book"},"uris":["http://www.mendeley.com/documents/?uuid=3e0b13c3-133c-430e-9d9b-dc0ccca6a616"]}],"mendeley":{"formattedCitation":"Ahmad Azhar Basyir, &lt;i&gt;Refleksi Atas Persoalan Keislaman: Seputar Filsafat, Hukum, Politik Dan Ekonomi&lt;/i&gt; (Bandung: Mizan, 1993).","plainTextFormattedCitation":"Ahmad Azhar Basyir, Refleksi Atas Persoalan Keislaman: Seputar Filsafat, Hukum, Politik Dan Ekonomi (Bandung: Mizan, 1993)."},"properties":{"noteIndex":5},"schema":"https://github.com/citation-style-language/schema/raw/master/csl-citation.json"}</w:instrText>
      </w:r>
      <w:r>
        <w:fldChar w:fldCharType="separate"/>
      </w:r>
      <w:r w:rsidRPr="0025148E">
        <w:rPr>
          <w:noProof/>
        </w:rPr>
        <w:t xml:space="preserve">Ahmad Azhar Basyir, </w:t>
      </w:r>
      <w:r w:rsidRPr="0025148E">
        <w:rPr>
          <w:i/>
          <w:noProof/>
        </w:rPr>
        <w:t>Refleksi Atas Persoalan Keislaman: Seputar Filsafat, Hukum, Politik Dan Ekonomi</w:t>
      </w:r>
      <w:r w:rsidRPr="0025148E">
        <w:rPr>
          <w:noProof/>
        </w:rPr>
        <w:t xml:space="preserve"> (Bandung: Mizan, 1993)</w:t>
      </w:r>
      <w:r>
        <w:rPr>
          <w:noProof/>
        </w:rPr>
        <w:t>, 278-279.</w:t>
      </w:r>
      <w:r>
        <w:fldChar w:fldCharType="end"/>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06D7F2" w14:textId="77777777" w:rsidR="00123170" w:rsidRDefault="00123170" w:rsidP="00123170">
    <w:pPr>
      <w:pStyle w:val="Header"/>
      <w:jc w:val="right"/>
      <w:rPr>
        <w:rFonts w:ascii="Cambria Math" w:hAnsi="Cambria Math"/>
        <w:i/>
        <w:lang w:val="id-ID"/>
      </w:rPr>
    </w:pPr>
    <w:r>
      <w:rPr>
        <w:rFonts w:ascii="Cambria Math" w:hAnsi="Cambria Math"/>
        <w:i/>
        <w:lang w:val="id-ID"/>
      </w:rPr>
      <w:t>Judul artikel,l</w:t>
    </w:r>
  </w:p>
  <w:p w14:paraId="443C4FF6" w14:textId="193E9F43" w:rsidR="00123170" w:rsidRPr="00123170" w:rsidRDefault="00123170" w:rsidP="00123170">
    <w:pPr>
      <w:pStyle w:val="Header"/>
      <w:jc w:val="right"/>
      <w:rPr>
        <w:rFonts w:ascii="Cambria Math" w:hAnsi="Cambria Math"/>
        <w:i/>
        <w:lang w:val="id-ID"/>
      </w:rPr>
    </w:pPr>
    <w:r>
      <w:rPr>
        <w:rFonts w:ascii="Cambria Math" w:hAnsi="Cambria Math"/>
        <w:i/>
        <w:lang w:val="id-ID"/>
      </w:rPr>
      <w:t>Vol. X, No. X, Bulan-Tahun X</w:t>
    </w:r>
  </w:p>
  <w:p w14:paraId="162B07A3" w14:textId="090C9EFF" w:rsidR="00F838A7" w:rsidRDefault="00F838A7">
    <w:pPr>
      <w:spacing w:line="20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3CCC6B" w14:textId="77777777" w:rsidR="00123170" w:rsidRPr="007E2AC8" w:rsidRDefault="00123170" w:rsidP="00123170">
    <w:pPr>
      <w:pStyle w:val="Header"/>
      <w:jc w:val="right"/>
      <w:rPr>
        <w:rFonts w:ascii="Cambria Math" w:hAnsi="Cambria Math"/>
        <w:i/>
        <w:color w:val="404040" w:themeColor="text1" w:themeTint="BF"/>
        <w:sz w:val="18"/>
        <w:szCs w:val="18"/>
        <w:lang w:val="id-ID"/>
      </w:rPr>
    </w:pPr>
    <w:r>
      <w:rPr>
        <w:rFonts w:ascii="Cambria Math" w:hAnsi="Cambria Math"/>
        <w:i/>
        <w:color w:val="404040" w:themeColor="text1" w:themeTint="BF"/>
        <w:sz w:val="18"/>
        <w:szCs w:val="18"/>
        <w:lang w:val="id-ID"/>
      </w:rPr>
      <w:t>Maddika : Journal of Islamic Family Law</w:t>
    </w:r>
  </w:p>
  <w:p w14:paraId="197B00F6" w14:textId="77777777" w:rsidR="00123170" w:rsidRPr="007E2AC8" w:rsidRDefault="00123170" w:rsidP="00123170">
    <w:pPr>
      <w:pStyle w:val="Header"/>
      <w:jc w:val="right"/>
      <w:rPr>
        <w:rFonts w:ascii="Cambria Math" w:hAnsi="Cambria Math"/>
        <w:i/>
        <w:color w:val="404040" w:themeColor="text1" w:themeTint="BF"/>
        <w:sz w:val="18"/>
        <w:szCs w:val="18"/>
        <w:lang w:val="id-ID"/>
      </w:rPr>
    </w:pPr>
    <w:r w:rsidRPr="002A0239">
      <w:rPr>
        <w:rFonts w:ascii="Cambria Math" w:hAnsi="Cambria Math"/>
        <w:i/>
        <w:color w:val="FF0000"/>
        <w:sz w:val="18"/>
        <w:szCs w:val="18"/>
        <w:lang w:val="id-ID"/>
      </w:rPr>
      <w:t>Vol.x, No.x, Bulan-Tahun</w:t>
    </w:r>
  </w:p>
  <w:p w14:paraId="1EE099E9" w14:textId="77777777" w:rsidR="00123170" w:rsidRPr="00036DC4" w:rsidRDefault="00123170" w:rsidP="00123170">
    <w:pPr>
      <w:pStyle w:val="Header"/>
      <w:jc w:val="right"/>
      <w:rPr>
        <w:rFonts w:ascii="Cambria Math" w:hAnsi="Cambria Math"/>
        <w:i/>
        <w:color w:val="FF0000"/>
        <w:sz w:val="18"/>
        <w:szCs w:val="18"/>
        <w:lang w:val="id-ID"/>
      </w:rPr>
    </w:pPr>
    <w:r>
      <w:rPr>
        <w:rFonts w:ascii="Cambria Math" w:hAnsi="Cambria Math"/>
        <w:i/>
        <w:sz w:val="18"/>
        <w:szCs w:val="18"/>
        <w:lang w:val="id-ID"/>
      </w:rPr>
      <w:t xml:space="preserve">(E) </w:t>
    </w:r>
    <w:r w:rsidRPr="0088745A">
      <w:rPr>
        <w:rFonts w:ascii="Cambria Math" w:hAnsi="Cambria Math"/>
        <w:i/>
        <w:sz w:val="18"/>
        <w:szCs w:val="18"/>
        <w:lang w:val="id-ID"/>
      </w:rPr>
      <w:t>ISSN</w:t>
    </w:r>
    <w:r>
      <w:rPr>
        <w:rFonts w:ascii="Cambria Math" w:hAnsi="Cambria Math"/>
        <w:i/>
        <w:sz w:val="18"/>
        <w:szCs w:val="18"/>
        <w:lang w:val="id-ID"/>
      </w:rPr>
      <w:t xml:space="preserve"> : xxxxx</w:t>
    </w:r>
  </w:p>
  <w:p w14:paraId="05E0A57B" w14:textId="18F742B1" w:rsidR="00123170" w:rsidRPr="00123170" w:rsidRDefault="00233F38" w:rsidP="00123170">
    <w:pPr>
      <w:pStyle w:val="Header"/>
      <w:jc w:val="right"/>
      <w:rPr>
        <w:rFonts w:ascii="Cambria Math" w:hAnsi="Cambria Math"/>
        <w:i/>
        <w:color w:val="FF0000"/>
        <w:sz w:val="18"/>
        <w:szCs w:val="18"/>
        <w:lang w:val="id-ID"/>
      </w:rPr>
    </w:pPr>
    <w:hyperlink r:id="rId1" w:history="1">
      <w:r w:rsidR="00123170" w:rsidRPr="00036DC4">
        <w:rPr>
          <w:rStyle w:val="Hyperlink"/>
          <w:rFonts w:ascii="Cambria Math" w:hAnsi="Cambria Math" w:cs="Arial"/>
          <w:color w:val="FF0000"/>
          <w:sz w:val="18"/>
          <w:szCs w:val="18"/>
        </w:rPr>
        <w:t>http://ejournal.iainpalopo.ac.id/index.php/</w:t>
      </w:r>
      <w:r w:rsidR="00123170">
        <w:rPr>
          <w:rStyle w:val="Hyperlink"/>
          <w:rFonts w:ascii="Cambria Math" w:hAnsi="Cambria Math" w:cs="Arial"/>
          <w:color w:val="FF0000"/>
          <w:sz w:val="18"/>
          <w:szCs w:val="18"/>
          <w:lang w:val="id-ID"/>
        </w:rPr>
        <w:t>maddika</w:t>
      </w:r>
    </w:hyperlink>
  </w:p>
  <w:p w14:paraId="4C970F70" w14:textId="77777777" w:rsidR="00000000" w:rsidRDefault="00233F3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483D25"/>
    <w:multiLevelType w:val="multilevel"/>
    <w:tmpl w:val="F3EE9B92"/>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nsid w:val="3D1C2B16"/>
    <w:multiLevelType w:val="hybridMultilevel"/>
    <w:tmpl w:val="089202A4"/>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nsid w:val="5BBE46A2"/>
    <w:multiLevelType w:val="hybridMultilevel"/>
    <w:tmpl w:val="CB1C7628"/>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nsid w:val="7ACB1493"/>
    <w:multiLevelType w:val="hybridMultilevel"/>
    <w:tmpl w:val="1990F13C"/>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856"/>
    <w:rsid w:val="00044016"/>
    <w:rsid w:val="000803AD"/>
    <w:rsid w:val="000A5046"/>
    <w:rsid w:val="00123170"/>
    <w:rsid w:val="00151B55"/>
    <w:rsid w:val="00233F38"/>
    <w:rsid w:val="0025148E"/>
    <w:rsid w:val="002B3C8E"/>
    <w:rsid w:val="002B7FC5"/>
    <w:rsid w:val="002F1927"/>
    <w:rsid w:val="00302AC8"/>
    <w:rsid w:val="00304916"/>
    <w:rsid w:val="0035368D"/>
    <w:rsid w:val="003769E3"/>
    <w:rsid w:val="004554CC"/>
    <w:rsid w:val="00533C0F"/>
    <w:rsid w:val="00622EF4"/>
    <w:rsid w:val="00663381"/>
    <w:rsid w:val="006713EA"/>
    <w:rsid w:val="006B589E"/>
    <w:rsid w:val="006D0977"/>
    <w:rsid w:val="00766140"/>
    <w:rsid w:val="008E0F42"/>
    <w:rsid w:val="009100E2"/>
    <w:rsid w:val="0095358A"/>
    <w:rsid w:val="00A61F9C"/>
    <w:rsid w:val="00AA16B5"/>
    <w:rsid w:val="00AA2B61"/>
    <w:rsid w:val="00B5325B"/>
    <w:rsid w:val="00C0312A"/>
    <w:rsid w:val="00C07455"/>
    <w:rsid w:val="00DC6ECE"/>
    <w:rsid w:val="00DD7856"/>
    <w:rsid w:val="00DE5C1F"/>
    <w:rsid w:val="00E40345"/>
    <w:rsid w:val="00E44B0E"/>
    <w:rsid w:val="00EC17A2"/>
    <w:rsid w:val="00F022AB"/>
    <w:rsid w:val="00F838A7"/>
    <w:rsid w:val="00FB6AFC"/>
    <w:rsid w:val="00FF4579"/>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95D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character" w:styleId="Hyperlink">
    <w:name w:val="Hyperlink"/>
    <w:basedOn w:val="DefaultParagraphFont"/>
    <w:uiPriority w:val="99"/>
    <w:unhideWhenUsed/>
    <w:rsid w:val="00F838A7"/>
    <w:rPr>
      <w:color w:val="0000FF" w:themeColor="hyperlink"/>
      <w:u w:val="single"/>
    </w:rPr>
  </w:style>
  <w:style w:type="paragraph" w:styleId="FootnoteText">
    <w:name w:val="footnote text"/>
    <w:basedOn w:val="Normal"/>
    <w:link w:val="FootnoteTextChar"/>
    <w:uiPriority w:val="99"/>
    <w:semiHidden/>
    <w:unhideWhenUsed/>
    <w:rsid w:val="00302AC8"/>
  </w:style>
  <w:style w:type="character" w:customStyle="1" w:styleId="FootnoteTextChar">
    <w:name w:val="Footnote Text Char"/>
    <w:basedOn w:val="DefaultParagraphFont"/>
    <w:link w:val="FootnoteText"/>
    <w:uiPriority w:val="99"/>
    <w:semiHidden/>
    <w:rsid w:val="00302AC8"/>
  </w:style>
  <w:style w:type="character" w:styleId="FootnoteReference">
    <w:name w:val="footnote reference"/>
    <w:basedOn w:val="DefaultParagraphFont"/>
    <w:uiPriority w:val="99"/>
    <w:semiHidden/>
    <w:unhideWhenUsed/>
    <w:rsid w:val="00302AC8"/>
    <w:rPr>
      <w:vertAlign w:val="superscript"/>
    </w:rPr>
  </w:style>
  <w:style w:type="paragraph" w:styleId="ListParagraph">
    <w:name w:val="List Paragraph"/>
    <w:basedOn w:val="Normal"/>
    <w:uiPriority w:val="34"/>
    <w:qFormat/>
    <w:rsid w:val="00302AC8"/>
    <w:pPr>
      <w:ind w:left="720"/>
      <w:contextualSpacing/>
    </w:pPr>
  </w:style>
  <w:style w:type="paragraph" w:styleId="Header">
    <w:name w:val="header"/>
    <w:basedOn w:val="Normal"/>
    <w:link w:val="HeaderChar"/>
    <w:uiPriority w:val="99"/>
    <w:unhideWhenUsed/>
    <w:rsid w:val="00123170"/>
    <w:pPr>
      <w:tabs>
        <w:tab w:val="center" w:pos="4153"/>
        <w:tab w:val="right" w:pos="8306"/>
      </w:tabs>
    </w:pPr>
  </w:style>
  <w:style w:type="character" w:customStyle="1" w:styleId="HeaderChar">
    <w:name w:val="Header Char"/>
    <w:basedOn w:val="DefaultParagraphFont"/>
    <w:link w:val="Header"/>
    <w:uiPriority w:val="99"/>
    <w:rsid w:val="00123170"/>
  </w:style>
  <w:style w:type="paragraph" w:styleId="Footer">
    <w:name w:val="footer"/>
    <w:basedOn w:val="Normal"/>
    <w:link w:val="FooterChar"/>
    <w:uiPriority w:val="99"/>
    <w:unhideWhenUsed/>
    <w:rsid w:val="00123170"/>
    <w:pPr>
      <w:tabs>
        <w:tab w:val="center" w:pos="4153"/>
        <w:tab w:val="right" w:pos="8306"/>
      </w:tabs>
    </w:pPr>
  </w:style>
  <w:style w:type="character" w:customStyle="1" w:styleId="FooterChar">
    <w:name w:val="Footer Char"/>
    <w:basedOn w:val="DefaultParagraphFont"/>
    <w:link w:val="Footer"/>
    <w:uiPriority w:val="99"/>
    <w:rsid w:val="00123170"/>
  </w:style>
  <w:style w:type="paragraph" w:styleId="HTMLPreformatted">
    <w:name w:val="HTML Preformatted"/>
    <w:basedOn w:val="Normal"/>
    <w:link w:val="HTMLPreformattedChar"/>
    <w:uiPriority w:val="99"/>
    <w:semiHidden/>
    <w:unhideWhenUsed/>
    <w:rsid w:val="00EC17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EC17A2"/>
    <w:rPr>
      <w:rFonts w:ascii="Courier New" w:hAnsi="Courier New" w:cs="Courier New"/>
    </w:rPr>
  </w:style>
  <w:style w:type="character" w:customStyle="1" w:styleId="y2iqfc">
    <w:name w:val="y2iqfc"/>
    <w:basedOn w:val="DefaultParagraphFont"/>
    <w:rsid w:val="00EC17A2"/>
  </w:style>
  <w:style w:type="paragraph" w:styleId="NormalWeb">
    <w:name w:val="Normal (Web)"/>
    <w:basedOn w:val="Normal"/>
    <w:uiPriority w:val="99"/>
    <w:unhideWhenUsed/>
    <w:rsid w:val="00044016"/>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character" w:styleId="Hyperlink">
    <w:name w:val="Hyperlink"/>
    <w:basedOn w:val="DefaultParagraphFont"/>
    <w:uiPriority w:val="99"/>
    <w:unhideWhenUsed/>
    <w:rsid w:val="00F838A7"/>
    <w:rPr>
      <w:color w:val="0000FF" w:themeColor="hyperlink"/>
      <w:u w:val="single"/>
    </w:rPr>
  </w:style>
  <w:style w:type="paragraph" w:styleId="FootnoteText">
    <w:name w:val="footnote text"/>
    <w:basedOn w:val="Normal"/>
    <w:link w:val="FootnoteTextChar"/>
    <w:uiPriority w:val="99"/>
    <w:semiHidden/>
    <w:unhideWhenUsed/>
    <w:rsid w:val="00302AC8"/>
  </w:style>
  <w:style w:type="character" w:customStyle="1" w:styleId="FootnoteTextChar">
    <w:name w:val="Footnote Text Char"/>
    <w:basedOn w:val="DefaultParagraphFont"/>
    <w:link w:val="FootnoteText"/>
    <w:uiPriority w:val="99"/>
    <w:semiHidden/>
    <w:rsid w:val="00302AC8"/>
  </w:style>
  <w:style w:type="character" w:styleId="FootnoteReference">
    <w:name w:val="footnote reference"/>
    <w:basedOn w:val="DefaultParagraphFont"/>
    <w:uiPriority w:val="99"/>
    <w:semiHidden/>
    <w:unhideWhenUsed/>
    <w:rsid w:val="00302AC8"/>
    <w:rPr>
      <w:vertAlign w:val="superscript"/>
    </w:rPr>
  </w:style>
  <w:style w:type="paragraph" w:styleId="ListParagraph">
    <w:name w:val="List Paragraph"/>
    <w:basedOn w:val="Normal"/>
    <w:uiPriority w:val="34"/>
    <w:qFormat/>
    <w:rsid w:val="00302AC8"/>
    <w:pPr>
      <w:ind w:left="720"/>
      <w:contextualSpacing/>
    </w:pPr>
  </w:style>
  <w:style w:type="paragraph" w:styleId="Header">
    <w:name w:val="header"/>
    <w:basedOn w:val="Normal"/>
    <w:link w:val="HeaderChar"/>
    <w:uiPriority w:val="99"/>
    <w:unhideWhenUsed/>
    <w:rsid w:val="00123170"/>
    <w:pPr>
      <w:tabs>
        <w:tab w:val="center" w:pos="4153"/>
        <w:tab w:val="right" w:pos="8306"/>
      </w:tabs>
    </w:pPr>
  </w:style>
  <w:style w:type="character" w:customStyle="1" w:styleId="HeaderChar">
    <w:name w:val="Header Char"/>
    <w:basedOn w:val="DefaultParagraphFont"/>
    <w:link w:val="Header"/>
    <w:uiPriority w:val="99"/>
    <w:rsid w:val="00123170"/>
  </w:style>
  <w:style w:type="paragraph" w:styleId="Footer">
    <w:name w:val="footer"/>
    <w:basedOn w:val="Normal"/>
    <w:link w:val="FooterChar"/>
    <w:uiPriority w:val="99"/>
    <w:unhideWhenUsed/>
    <w:rsid w:val="00123170"/>
    <w:pPr>
      <w:tabs>
        <w:tab w:val="center" w:pos="4153"/>
        <w:tab w:val="right" w:pos="8306"/>
      </w:tabs>
    </w:pPr>
  </w:style>
  <w:style w:type="character" w:customStyle="1" w:styleId="FooterChar">
    <w:name w:val="Footer Char"/>
    <w:basedOn w:val="DefaultParagraphFont"/>
    <w:link w:val="Footer"/>
    <w:uiPriority w:val="99"/>
    <w:rsid w:val="00123170"/>
  </w:style>
  <w:style w:type="paragraph" w:styleId="HTMLPreformatted">
    <w:name w:val="HTML Preformatted"/>
    <w:basedOn w:val="Normal"/>
    <w:link w:val="HTMLPreformattedChar"/>
    <w:uiPriority w:val="99"/>
    <w:semiHidden/>
    <w:unhideWhenUsed/>
    <w:rsid w:val="00EC17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EC17A2"/>
    <w:rPr>
      <w:rFonts w:ascii="Courier New" w:hAnsi="Courier New" w:cs="Courier New"/>
    </w:rPr>
  </w:style>
  <w:style w:type="character" w:customStyle="1" w:styleId="y2iqfc">
    <w:name w:val="y2iqfc"/>
    <w:basedOn w:val="DefaultParagraphFont"/>
    <w:rsid w:val="00EC17A2"/>
  </w:style>
  <w:style w:type="paragraph" w:styleId="NormalWeb">
    <w:name w:val="Normal (Web)"/>
    <w:basedOn w:val="Normal"/>
    <w:uiPriority w:val="99"/>
    <w:unhideWhenUsed/>
    <w:rsid w:val="0004401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073798">
      <w:bodyDiv w:val="1"/>
      <w:marLeft w:val="0"/>
      <w:marRight w:val="0"/>
      <w:marTop w:val="0"/>
      <w:marBottom w:val="0"/>
      <w:divBdr>
        <w:top w:val="none" w:sz="0" w:space="0" w:color="auto"/>
        <w:left w:val="none" w:sz="0" w:space="0" w:color="auto"/>
        <w:bottom w:val="none" w:sz="0" w:space="0" w:color="auto"/>
        <w:right w:val="none" w:sz="0" w:space="0" w:color="auto"/>
      </w:divBdr>
    </w:div>
    <w:div w:id="506677865">
      <w:bodyDiv w:val="1"/>
      <w:marLeft w:val="0"/>
      <w:marRight w:val="0"/>
      <w:marTop w:val="0"/>
      <w:marBottom w:val="0"/>
      <w:divBdr>
        <w:top w:val="none" w:sz="0" w:space="0" w:color="auto"/>
        <w:left w:val="none" w:sz="0" w:space="0" w:color="auto"/>
        <w:bottom w:val="none" w:sz="0" w:space="0" w:color="auto"/>
        <w:right w:val="none" w:sz="0" w:space="0" w:color="auto"/>
      </w:divBdr>
    </w:div>
    <w:div w:id="1300185342">
      <w:bodyDiv w:val="1"/>
      <w:marLeft w:val="0"/>
      <w:marRight w:val="0"/>
      <w:marTop w:val="0"/>
      <w:marBottom w:val="0"/>
      <w:divBdr>
        <w:top w:val="none" w:sz="0" w:space="0" w:color="auto"/>
        <w:left w:val="none" w:sz="0" w:space="0" w:color="auto"/>
        <w:bottom w:val="none" w:sz="0" w:space="0" w:color="auto"/>
        <w:right w:val="none" w:sz="0" w:space="0" w:color="auto"/>
      </w:divBdr>
    </w:div>
    <w:div w:id="1319456705">
      <w:bodyDiv w:val="1"/>
      <w:marLeft w:val="0"/>
      <w:marRight w:val="0"/>
      <w:marTop w:val="0"/>
      <w:marBottom w:val="0"/>
      <w:divBdr>
        <w:top w:val="none" w:sz="0" w:space="0" w:color="auto"/>
        <w:left w:val="none" w:sz="0" w:space="0" w:color="auto"/>
        <w:bottom w:val="none" w:sz="0" w:space="0" w:color="auto"/>
        <w:right w:val="none" w:sz="0" w:space="0" w:color="auto"/>
      </w:divBdr>
    </w:div>
    <w:div w:id="1517305233">
      <w:bodyDiv w:val="1"/>
      <w:marLeft w:val="0"/>
      <w:marRight w:val="0"/>
      <w:marTop w:val="0"/>
      <w:marBottom w:val="0"/>
      <w:divBdr>
        <w:top w:val="none" w:sz="0" w:space="0" w:color="auto"/>
        <w:left w:val="none" w:sz="0" w:space="0" w:color="auto"/>
        <w:bottom w:val="none" w:sz="0" w:space="0" w:color="auto"/>
        <w:right w:val="none" w:sz="0" w:space="0" w:color="auto"/>
      </w:divBdr>
      <w:divsChild>
        <w:div w:id="1367214829">
          <w:marLeft w:val="0"/>
          <w:marRight w:val="0"/>
          <w:marTop w:val="0"/>
          <w:marBottom w:val="0"/>
          <w:divBdr>
            <w:top w:val="none" w:sz="0" w:space="0" w:color="auto"/>
            <w:left w:val="none" w:sz="0" w:space="0" w:color="auto"/>
            <w:bottom w:val="none" w:sz="0" w:space="0" w:color="auto"/>
            <w:right w:val="none" w:sz="0" w:space="0" w:color="auto"/>
          </w:divBdr>
          <w:divsChild>
            <w:div w:id="1749769705">
              <w:marLeft w:val="0"/>
              <w:marRight w:val="0"/>
              <w:marTop w:val="0"/>
              <w:marBottom w:val="0"/>
              <w:divBdr>
                <w:top w:val="none" w:sz="0" w:space="0" w:color="auto"/>
                <w:left w:val="none" w:sz="0" w:space="0" w:color="auto"/>
                <w:bottom w:val="none" w:sz="0" w:space="0" w:color="auto"/>
                <w:right w:val="none" w:sz="0" w:space="0" w:color="auto"/>
              </w:divBdr>
              <w:divsChild>
                <w:div w:id="1277833916">
                  <w:marLeft w:val="0"/>
                  <w:marRight w:val="0"/>
                  <w:marTop w:val="0"/>
                  <w:marBottom w:val="0"/>
                  <w:divBdr>
                    <w:top w:val="none" w:sz="0" w:space="0" w:color="auto"/>
                    <w:left w:val="none" w:sz="0" w:space="0" w:color="auto"/>
                    <w:bottom w:val="none" w:sz="0" w:space="0" w:color="auto"/>
                    <w:right w:val="none" w:sz="0" w:space="0" w:color="auto"/>
                  </w:divBdr>
                  <w:divsChild>
                    <w:div w:id="526911867">
                      <w:marLeft w:val="0"/>
                      <w:marRight w:val="0"/>
                      <w:marTop w:val="0"/>
                      <w:marBottom w:val="0"/>
                      <w:divBdr>
                        <w:top w:val="none" w:sz="0" w:space="0" w:color="auto"/>
                        <w:left w:val="none" w:sz="0" w:space="0" w:color="auto"/>
                        <w:bottom w:val="none" w:sz="0" w:space="0" w:color="auto"/>
                        <w:right w:val="none" w:sz="0" w:space="0" w:color="auto"/>
                      </w:divBdr>
                      <w:divsChild>
                        <w:div w:id="685836423">
                          <w:marLeft w:val="0"/>
                          <w:marRight w:val="0"/>
                          <w:marTop w:val="0"/>
                          <w:marBottom w:val="0"/>
                          <w:divBdr>
                            <w:top w:val="none" w:sz="0" w:space="0" w:color="auto"/>
                            <w:left w:val="none" w:sz="0" w:space="0" w:color="auto"/>
                            <w:bottom w:val="none" w:sz="0" w:space="0" w:color="auto"/>
                            <w:right w:val="none" w:sz="0" w:space="0" w:color="auto"/>
                          </w:divBdr>
                          <w:divsChild>
                            <w:div w:id="560677774">
                              <w:marLeft w:val="0"/>
                              <w:marRight w:val="0"/>
                              <w:marTop w:val="0"/>
                              <w:marBottom w:val="0"/>
                              <w:divBdr>
                                <w:top w:val="none" w:sz="0" w:space="0" w:color="auto"/>
                                <w:left w:val="none" w:sz="0" w:space="0" w:color="auto"/>
                                <w:bottom w:val="none" w:sz="0" w:space="0" w:color="auto"/>
                                <w:right w:val="none" w:sz="0" w:space="0" w:color="auto"/>
                              </w:divBdr>
                              <w:divsChild>
                                <w:div w:id="512570406">
                                  <w:marLeft w:val="0"/>
                                  <w:marRight w:val="0"/>
                                  <w:marTop w:val="0"/>
                                  <w:marBottom w:val="0"/>
                                  <w:divBdr>
                                    <w:top w:val="none" w:sz="0" w:space="0" w:color="auto"/>
                                    <w:left w:val="none" w:sz="0" w:space="0" w:color="auto"/>
                                    <w:bottom w:val="none" w:sz="0" w:space="0" w:color="auto"/>
                                    <w:right w:val="none" w:sz="0" w:space="0" w:color="auto"/>
                                  </w:divBdr>
                                  <w:divsChild>
                                    <w:div w:id="952708320">
                                      <w:marLeft w:val="0"/>
                                      <w:marRight w:val="0"/>
                                      <w:marTop w:val="0"/>
                                      <w:marBottom w:val="0"/>
                                      <w:divBdr>
                                        <w:top w:val="none" w:sz="0" w:space="0" w:color="auto"/>
                                        <w:left w:val="none" w:sz="0" w:space="0" w:color="auto"/>
                                        <w:bottom w:val="none" w:sz="0" w:space="0" w:color="auto"/>
                                        <w:right w:val="none" w:sz="0" w:space="0" w:color="auto"/>
                                      </w:divBdr>
                                    </w:div>
                                    <w:div w:id="1193153321">
                                      <w:marLeft w:val="0"/>
                                      <w:marRight w:val="0"/>
                                      <w:marTop w:val="0"/>
                                      <w:marBottom w:val="0"/>
                                      <w:divBdr>
                                        <w:top w:val="none" w:sz="0" w:space="0" w:color="auto"/>
                                        <w:left w:val="none" w:sz="0" w:space="0" w:color="auto"/>
                                        <w:bottom w:val="none" w:sz="0" w:space="0" w:color="auto"/>
                                        <w:right w:val="none" w:sz="0" w:space="0" w:color="auto"/>
                                      </w:divBdr>
                                      <w:divsChild>
                                        <w:div w:id="1502239235">
                                          <w:marLeft w:val="0"/>
                                          <w:marRight w:val="165"/>
                                          <w:marTop w:val="150"/>
                                          <w:marBottom w:val="0"/>
                                          <w:divBdr>
                                            <w:top w:val="none" w:sz="0" w:space="0" w:color="auto"/>
                                            <w:left w:val="none" w:sz="0" w:space="0" w:color="auto"/>
                                            <w:bottom w:val="none" w:sz="0" w:space="0" w:color="auto"/>
                                            <w:right w:val="none" w:sz="0" w:space="0" w:color="auto"/>
                                          </w:divBdr>
                                          <w:divsChild>
                                            <w:div w:id="2074767584">
                                              <w:marLeft w:val="0"/>
                                              <w:marRight w:val="0"/>
                                              <w:marTop w:val="0"/>
                                              <w:marBottom w:val="0"/>
                                              <w:divBdr>
                                                <w:top w:val="none" w:sz="0" w:space="0" w:color="auto"/>
                                                <w:left w:val="none" w:sz="0" w:space="0" w:color="auto"/>
                                                <w:bottom w:val="none" w:sz="0" w:space="0" w:color="auto"/>
                                                <w:right w:val="none" w:sz="0" w:space="0" w:color="auto"/>
                                              </w:divBdr>
                                              <w:divsChild>
                                                <w:div w:id="4630821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55136537">
      <w:bodyDiv w:val="1"/>
      <w:marLeft w:val="0"/>
      <w:marRight w:val="0"/>
      <w:marTop w:val="0"/>
      <w:marBottom w:val="0"/>
      <w:divBdr>
        <w:top w:val="none" w:sz="0" w:space="0" w:color="auto"/>
        <w:left w:val="none" w:sz="0" w:space="0" w:color="auto"/>
        <w:bottom w:val="none" w:sz="0" w:space="0" w:color="auto"/>
        <w:right w:val="none" w:sz="0" w:space="0" w:color="auto"/>
      </w:divBdr>
    </w:div>
    <w:div w:id="1862009311">
      <w:bodyDiv w:val="1"/>
      <w:marLeft w:val="0"/>
      <w:marRight w:val="0"/>
      <w:marTop w:val="0"/>
      <w:marBottom w:val="0"/>
      <w:divBdr>
        <w:top w:val="none" w:sz="0" w:space="0" w:color="auto"/>
        <w:left w:val="none" w:sz="0" w:space="0" w:color="auto"/>
        <w:bottom w:val="none" w:sz="0" w:space="0" w:color="auto"/>
        <w:right w:val="none" w:sz="0" w:space="0" w:color="auto"/>
      </w:divBdr>
      <w:divsChild>
        <w:div w:id="1054886346">
          <w:marLeft w:val="0"/>
          <w:marRight w:val="0"/>
          <w:marTop w:val="0"/>
          <w:marBottom w:val="0"/>
          <w:divBdr>
            <w:top w:val="none" w:sz="0" w:space="0" w:color="auto"/>
            <w:left w:val="none" w:sz="0" w:space="0" w:color="auto"/>
            <w:bottom w:val="none" w:sz="0" w:space="0" w:color="auto"/>
            <w:right w:val="none" w:sz="0" w:space="0" w:color="auto"/>
          </w:divBdr>
          <w:divsChild>
            <w:div w:id="1695499050">
              <w:marLeft w:val="0"/>
              <w:marRight w:val="0"/>
              <w:marTop w:val="0"/>
              <w:marBottom w:val="0"/>
              <w:divBdr>
                <w:top w:val="none" w:sz="0" w:space="0" w:color="auto"/>
                <w:left w:val="none" w:sz="0" w:space="0" w:color="auto"/>
                <w:bottom w:val="none" w:sz="0" w:space="0" w:color="auto"/>
                <w:right w:val="none" w:sz="0" w:space="0" w:color="auto"/>
              </w:divBdr>
              <w:divsChild>
                <w:div w:id="772870218">
                  <w:marLeft w:val="0"/>
                  <w:marRight w:val="0"/>
                  <w:marTop w:val="0"/>
                  <w:marBottom w:val="0"/>
                  <w:divBdr>
                    <w:top w:val="none" w:sz="0" w:space="0" w:color="auto"/>
                    <w:left w:val="none" w:sz="0" w:space="0" w:color="auto"/>
                    <w:bottom w:val="none" w:sz="0" w:space="0" w:color="auto"/>
                    <w:right w:val="none" w:sz="0" w:space="0" w:color="auto"/>
                  </w:divBdr>
                  <w:divsChild>
                    <w:div w:id="1630278902">
                      <w:marLeft w:val="0"/>
                      <w:marRight w:val="0"/>
                      <w:marTop w:val="0"/>
                      <w:marBottom w:val="0"/>
                      <w:divBdr>
                        <w:top w:val="none" w:sz="0" w:space="0" w:color="auto"/>
                        <w:left w:val="none" w:sz="0" w:space="0" w:color="auto"/>
                        <w:bottom w:val="none" w:sz="0" w:space="0" w:color="auto"/>
                        <w:right w:val="none" w:sz="0" w:space="0" w:color="auto"/>
                      </w:divBdr>
                      <w:divsChild>
                        <w:div w:id="147524041">
                          <w:marLeft w:val="0"/>
                          <w:marRight w:val="0"/>
                          <w:marTop w:val="0"/>
                          <w:marBottom w:val="0"/>
                          <w:divBdr>
                            <w:top w:val="none" w:sz="0" w:space="0" w:color="auto"/>
                            <w:left w:val="none" w:sz="0" w:space="0" w:color="auto"/>
                            <w:bottom w:val="none" w:sz="0" w:space="0" w:color="auto"/>
                            <w:right w:val="none" w:sz="0" w:space="0" w:color="auto"/>
                          </w:divBdr>
                          <w:divsChild>
                            <w:div w:id="2169107">
                              <w:marLeft w:val="0"/>
                              <w:marRight w:val="0"/>
                              <w:marTop w:val="0"/>
                              <w:marBottom w:val="0"/>
                              <w:divBdr>
                                <w:top w:val="none" w:sz="0" w:space="0" w:color="auto"/>
                                <w:left w:val="none" w:sz="0" w:space="0" w:color="auto"/>
                                <w:bottom w:val="none" w:sz="0" w:space="0" w:color="auto"/>
                                <w:right w:val="none" w:sz="0" w:space="0" w:color="auto"/>
                              </w:divBdr>
                              <w:divsChild>
                                <w:div w:id="82727591">
                                  <w:marLeft w:val="0"/>
                                  <w:marRight w:val="0"/>
                                  <w:marTop w:val="0"/>
                                  <w:marBottom w:val="0"/>
                                  <w:divBdr>
                                    <w:top w:val="none" w:sz="0" w:space="0" w:color="auto"/>
                                    <w:left w:val="none" w:sz="0" w:space="0" w:color="auto"/>
                                    <w:bottom w:val="none" w:sz="0" w:space="0" w:color="auto"/>
                                    <w:right w:val="none" w:sz="0" w:space="0" w:color="auto"/>
                                  </w:divBdr>
                                  <w:divsChild>
                                    <w:div w:id="1793473051">
                                      <w:marLeft w:val="0"/>
                                      <w:marRight w:val="0"/>
                                      <w:marTop w:val="0"/>
                                      <w:marBottom w:val="0"/>
                                      <w:divBdr>
                                        <w:top w:val="none" w:sz="0" w:space="0" w:color="auto"/>
                                        <w:left w:val="none" w:sz="0" w:space="0" w:color="auto"/>
                                        <w:bottom w:val="none" w:sz="0" w:space="0" w:color="auto"/>
                                        <w:right w:val="none" w:sz="0" w:space="0" w:color="auto"/>
                                      </w:divBdr>
                                    </w:div>
                                    <w:div w:id="1268122878">
                                      <w:marLeft w:val="0"/>
                                      <w:marRight w:val="0"/>
                                      <w:marTop w:val="0"/>
                                      <w:marBottom w:val="0"/>
                                      <w:divBdr>
                                        <w:top w:val="none" w:sz="0" w:space="0" w:color="auto"/>
                                        <w:left w:val="none" w:sz="0" w:space="0" w:color="auto"/>
                                        <w:bottom w:val="none" w:sz="0" w:space="0" w:color="auto"/>
                                        <w:right w:val="none" w:sz="0" w:space="0" w:color="auto"/>
                                      </w:divBdr>
                                      <w:divsChild>
                                        <w:div w:id="1017076297">
                                          <w:marLeft w:val="0"/>
                                          <w:marRight w:val="165"/>
                                          <w:marTop w:val="150"/>
                                          <w:marBottom w:val="0"/>
                                          <w:divBdr>
                                            <w:top w:val="none" w:sz="0" w:space="0" w:color="auto"/>
                                            <w:left w:val="none" w:sz="0" w:space="0" w:color="auto"/>
                                            <w:bottom w:val="none" w:sz="0" w:space="0" w:color="auto"/>
                                            <w:right w:val="none" w:sz="0" w:space="0" w:color="auto"/>
                                          </w:divBdr>
                                          <w:divsChild>
                                            <w:div w:id="15002">
                                              <w:marLeft w:val="0"/>
                                              <w:marRight w:val="0"/>
                                              <w:marTop w:val="0"/>
                                              <w:marBottom w:val="0"/>
                                              <w:divBdr>
                                                <w:top w:val="none" w:sz="0" w:space="0" w:color="auto"/>
                                                <w:left w:val="none" w:sz="0" w:space="0" w:color="auto"/>
                                                <w:bottom w:val="none" w:sz="0" w:space="0" w:color="auto"/>
                                                <w:right w:val="none" w:sz="0" w:space="0" w:color="auto"/>
                                              </w:divBdr>
                                              <w:divsChild>
                                                <w:div w:id="74129260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52991114">
      <w:bodyDiv w:val="1"/>
      <w:marLeft w:val="0"/>
      <w:marRight w:val="0"/>
      <w:marTop w:val="0"/>
      <w:marBottom w:val="0"/>
      <w:divBdr>
        <w:top w:val="none" w:sz="0" w:space="0" w:color="auto"/>
        <w:left w:val="none" w:sz="0" w:space="0" w:color="auto"/>
        <w:bottom w:val="none" w:sz="0" w:space="0" w:color="auto"/>
        <w:right w:val="none" w:sz="0" w:space="0" w:color="auto"/>
      </w:divBdr>
    </w:div>
    <w:div w:id="21168964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mailto:Email%20:%20muhammadfarhanabdullah35@gmail.co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hyperlink" Target="http://ejournal.iainpalopo.ac.id/index.php/khwariz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AF85E-D9A4-4813-AF9F-E23C8A7D0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8</Pages>
  <Words>2099</Words>
  <Characters>11969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acer</cp:lastModifiedBy>
  <cp:revision>24</cp:revision>
  <cp:lastPrinted>2021-08-25T03:58:00Z</cp:lastPrinted>
  <dcterms:created xsi:type="dcterms:W3CDTF">2021-08-25T02:11:00Z</dcterms:created>
  <dcterms:modified xsi:type="dcterms:W3CDTF">2021-08-27T22:09:00Z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http://www.zotero.org/styles/chicago-fullnote-bibliography</vt:lpwstr>
  </property>
  <property fmtid="{D5CDD505-2E9C-101B-9397-08002B2CF9AE}" pid="4" name="Mendeley Unique User Id_1">
    <vt:lpwstr>2771f400-bd24-3389-9f37-07400cacb58f</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http://www.zotero.org/styles/chicago-fullnote-bibliography</vt:lpwstr>
  </property>
  <property fmtid="{D5CDD505-2E9C-101B-9397-08002B2CF9AE}" pid="14" name="Mendeley Recent Style Name 4_1">
    <vt:lpwstr>Chicago Manual of Style 17th edition (full note)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