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jpeg" ContentType="image/jpeg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A50" w:rsidRDefault="000768DE">
      <w:pPr>
        <w:spacing w:before="77"/>
        <w:ind w:left="458" w:right="463"/>
        <w:jc w:val="center"/>
        <w:rPr>
          <w:sz w:val="24"/>
          <w:szCs w:val="24"/>
        </w:rPr>
      </w:pPr>
      <w:proofErr w:type="gramStart"/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UH 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TE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</w:t>
      </w:r>
      <w:proofErr w:type="gramEnd"/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ASAR</w:t>
      </w:r>
      <w:r>
        <w:rPr>
          <w:b/>
          <w:spacing w:val="1"/>
          <w:sz w:val="24"/>
          <w:szCs w:val="24"/>
        </w:rPr>
        <w:t>A</w:t>
      </w:r>
      <w:r>
        <w:rPr>
          <w:b/>
          <w:sz w:val="24"/>
          <w:szCs w:val="24"/>
        </w:rPr>
        <w:t>N T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RHA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pacing w:val="3"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U</w:t>
      </w:r>
      <w:r>
        <w:rPr>
          <w:b/>
          <w:sz w:val="24"/>
          <w:szCs w:val="24"/>
        </w:rPr>
        <w:t>ASAN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ABAH BA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RI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H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AD</w:t>
      </w:r>
      <w:r>
        <w:rPr>
          <w:b/>
          <w:sz w:val="24"/>
          <w:szCs w:val="24"/>
        </w:rPr>
        <w:t>A BA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 xml:space="preserve">AH 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 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BA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LO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O</w:t>
      </w:r>
    </w:p>
    <w:p w:rsidR="00A32A50" w:rsidRDefault="00A32A50">
      <w:pPr>
        <w:spacing w:before="11" w:line="260" w:lineRule="exact"/>
        <w:rPr>
          <w:sz w:val="26"/>
          <w:szCs w:val="26"/>
        </w:rPr>
      </w:pPr>
    </w:p>
    <w:p w:rsidR="00A32A50" w:rsidRDefault="000768DE">
      <w:pPr>
        <w:ind w:left="4320" w:right="4318"/>
        <w:jc w:val="center"/>
        <w:rPr>
          <w:sz w:val="24"/>
          <w:szCs w:val="24"/>
        </w:rPr>
      </w:pPr>
      <w:proofErr w:type="gramStart"/>
      <w:r>
        <w:rPr>
          <w:i/>
          <w:sz w:val="24"/>
          <w:szCs w:val="24"/>
        </w:rPr>
        <w:t>Ol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:</w:t>
      </w:r>
      <w:proofErr w:type="gramEnd"/>
    </w:p>
    <w:p w:rsidR="00A32A50" w:rsidRDefault="000768DE">
      <w:pPr>
        <w:spacing w:before="5"/>
        <w:ind w:left="3302" w:right="3303"/>
        <w:jc w:val="center"/>
        <w:rPr>
          <w:sz w:val="24"/>
          <w:szCs w:val="24"/>
        </w:rPr>
      </w:pP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 xml:space="preserve">R 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Z</w:t>
      </w:r>
      <w:r>
        <w:rPr>
          <w:b/>
          <w:sz w:val="24"/>
          <w:szCs w:val="24"/>
        </w:rPr>
        <w:t>KA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HA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A</w:t>
      </w:r>
    </w:p>
    <w:p w:rsidR="00A32A50" w:rsidRDefault="00A32A50">
      <w:pPr>
        <w:spacing w:before="16" w:line="260" w:lineRule="exact"/>
        <w:rPr>
          <w:sz w:val="26"/>
          <w:szCs w:val="26"/>
        </w:rPr>
      </w:pPr>
    </w:p>
    <w:p w:rsidR="00A32A50" w:rsidRDefault="00A32A50">
      <w:pPr>
        <w:spacing w:before="3" w:line="140" w:lineRule="exact"/>
        <w:rPr>
          <w:sz w:val="15"/>
          <w:szCs w:val="15"/>
        </w:rPr>
      </w:pPr>
    </w:p>
    <w:p w:rsidR="0094263A" w:rsidRDefault="0094263A">
      <w:pPr>
        <w:spacing w:before="3" w:line="140" w:lineRule="exact"/>
        <w:rPr>
          <w:sz w:val="15"/>
          <w:szCs w:val="15"/>
        </w:rPr>
      </w:pPr>
    </w:p>
    <w:p w:rsidR="0094263A" w:rsidRDefault="0094263A">
      <w:pPr>
        <w:spacing w:before="3" w:line="140" w:lineRule="exact"/>
        <w:rPr>
          <w:sz w:val="15"/>
          <w:szCs w:val="15"/>
        </w:rPr>
      </w:pPr>
    </w:p>
    <w:p w:rsidR="0094263A" w:rsidRDefault="0094263A">
      <w:pPr>
        <w:spacing w:before="3" w:line="140" w:lineRule="exact"/>
        <w:rPr>
          <w:sz w:val="15"/>
          <w:szCs w:val="15"/>
        </w:rPr>
      </w:pPr>
    </w:p>
    <w:p w:rsidR="0094263A" w:rsidRDefault="0094263A">
      <w:pPr>
        <w:spacing w:before="3" w:line="140" w:lineRule="exact"/>
        <w:rPr>
          <w:sz w:val="15"/>
          <w:szCs w:val="15"/>
        </w:rPr>
      </w:pPr>
    </w:p>
    <w:p w:rsidR="0094263A" w:rsidRDefault="0094263A">
      <w:pPr>
        <w:spacing w:before="3" w:line="140" w:lineRule="exact"/>
        <w:rPr>
          <w:sz w:val="15"/>
          <w:szCs w:val="15"/>
        </w:rPr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0768DE">
      <w:pPr>
        <w:ind w:left="4075" w:right="4074"/>
        <w:jc w:val="center"/>
        <w:rPr>
          <w:sz w:val="24"/>
          <w:szCs w:val="24"/>
        </w:rPr>
      </w:pPr>
      <w:r>
        <w:rPr>
          <w:b/>
          <w:i/>
          <w:sz w:val="24"/>
          <w:szCs w:val="24"/>
        </w:rPr>
        <w:t>AB</w:t>
      </w:r>
      <w:r>
        <w:rPr>
          <w:b/>
          <w:i/>
          <w:spacing w:val="1"/>
          <w:sz w:val="24"/>
          <w:szCs w:val="24"/>
        </w:rPr>
        <w:t>S</w:t>
      </w:r>
      <w:r>
        <w:rPr>
          <w:b/>
          <w:i/>
          <w:sz w:val="24"/>
          <w:szCs w:val="24"/>
        </w:rPr>
        <w:t>TR</w:t>
      </w:r>
      <w:r>
        <w:rPr>
          <w:b/>
          <w:i/>
          <w:spacing w:val="-1"/>
          <w:sz w:val="24"/>
          <w:szCs w:val="24"/>
        </w:rPr>
        <w:t>A</w:t>
      </w:r>
      <w:r>
        <w:rPr>
          <w:b/>
          <w:i/>
          <w:sz w:val="24"/>
          <w:szCs w:val="24"/>
        </w:rPr>
        <w:t>K</w:t>
      </w:r>
    </w:p>
    <w:p w:rsidR="00A32A50" w:rsidRDefault="00A32A50">
      <w:pPr>
        <w:spacing w:before="14" w:line="260" w:lineRule="exact"/>
        <w:rPr>
          <w:sz w:val="26"/>
          <w:szCs w:val="26"/>
        </w:rPr>
      </w:pPr>
    </w:p>
    <w:p w:rsidR="00A32A50" w:rsidRDefault="0094263A">
      <w:pPr>
        <w:ind w:left="402" w:right="81" w:firstLine="850"/>
        <w:jc w:val="both"/>
      </w:pPr>
      <w:proofErr w:type="gramStart"/>
      <w:r>
        <w:rPr>
          <w:spacing w:val="5"/>
        </w:rPr>
        <w:t>Penelitian</w:t>
      </w:r>
      <w:r w:rsidR="000768DE">
        <w:rPr>
          <w:spacing w:val="5"/>
        </w:rPr>
        <w:t xml:space="preserve"> </w:t>
      </w:r>
      <w:r w:rsidR="000768DE">
        <w:rPr>
          <w:spacing w:val="2"/>
        </w:rPr>
        <w:t>i</w:t>
      </w:r>
      <w:r w:rsidR="000768DE">
        <w:rPr>
          <w:spacing w:val="-1"/>
        </w:rPr>
        <w:t>n</w:t>
      </w:r>
      <w:r w:rsidR="000768DE">
        <w:t>i</w:t>
      </w:r>
      <w:r w:rsidR="000768DE">
        <w:rPr>
          <w:spacing w:val="8"/>
        </w:rPr>
        <w:t xml:space="preserve"> </w:t>
      </w:r>
      <w:r w:rsidR="000768DE">
        <w:rPr>
          <w:spacing w:val="-4"/>
        </w:rPr>
        <w:t>m</w:t>
      </w:r>
      <w:r w:rsidR="000768DE">
        <w:rPr>
          <w:spacing w:val="3"/>
        </w:rPr>
        <w:t>e</w:t>
      </w:r>
      <w:r w:rsidR="000768DE">
        <w:rPr>
          <w:spacing w:val="-1"/>
        </w:rPr>
        <w:t>m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-1"/>
        </w:rPr>
        <w:t>h</w:t>
      </w:r>
      <w:r w:rsidR="000768DE">
        <w:rPr>
          <w:spacing w:val="3"/>
        </w:rPr>
        <w:t>a</w:t>
      </w:r>
      <w:r w:rsidR="000768DE">
        <w:t xml:space="preserve">s </w:t>
      </w:r>
      <w:r w:rsidR="000768DE">
        <w:rPr>
          <w:spacing w:val="-4"/>
        </w:rPr>
        <w:t>m</w:t>
      </w:r>
      <w:r w:rsidR="000768DE">
        <w:rPr>
          <w:spacing w:val="3"/>
        </w:rPr>
        <w:t>e</w:t>
      </w:r>
      <w:r w:rsidR="000768DE">
        <w:rPr>
          <w:spacing w:val="1"/>
        </w:rPr>
        <w:t>n</w:t>
      </w:r>
      <w:r w:rsidR="000768DE">
        <w:rPr>
          <w:spacing w:val="-1"/>
        </w:rPr>
        <w:t>g</w:t>
      </w:r>
      <w:r w:rsidR="000768DE">
        <w:rPr>
          <w:spacing w:val="3"/>
        </w:rPr>
        <w:t>e</w:t>
      </w:r>
      <w:r w:rsidR="000768DE">
        <w:rPr>
          <w:spacing w:val="-1"/>
        </w:rPr>
        <w:t>n</w:t>
      </w:r>
      <w:r w:rsidR="000768DE">
        <w:t xml:space="preserve">ai </w:t>
      </w:r>
      <w:r w:rsidR="000768DE">
        <w:rPr>
          <w:spacing w:val="2"/>
        </w:rPr>
        <w:t>P</w:t>
      </w:r>
      <w:r w:rsidR="000768DE">
        <w:t>e</w:t>
      </w:r>
      <w:r w:rsidR="000768DE">
        <w:rPr>
          <w:spacing w:val="-1"/>
        </w:rPr>
        <w:t>ng</w:t>
      </w:r>
      <w:r w:rsidR="000768DE">
        <w:t>a</w:t>
      </w:r>
      <w:r w:rsidR="000768DE">
        <w:rPr>
          <w:spacing w:val="3"/>
        </w:rPr>
        <w:t>r</w:t>
      </w:r>
      <w:r w:rsidR="000768DE">
        <w:rPr>
          <w:spacing w:val="-1"/>
        </w:rPr>
        <w:t>u</w:t>
      </w:r>
      <w:r w:rsidR="000768DE">
        <w:t>h</w:t>
      </w:r>
      <w:r w:rsidR="000768DE">
        <w:rPr>
          <w:spacing w:val="-2"/>
        </w:rPr>
        <w:t xml:space="preserve"> </w:t>
      </w:r>
      <w:r w:rsidR="000768DE">
        <w:rPr>
          <w:spacing w:val="2"/>
        </w:rPr>
        <w:t>S</w:t>
      </w:r>
      <w:r w:rsidR="000768DE">
        <w:t>trate</w:t>
      </w:r>
      <w:r w:rsidR="000768DE">
        <w:rPr>
          <w:spacing w:val="-1"/>
        </w:rPr>
        <w:t>g</w:t>
      </w:r>
      <w:r w:rsidR="000768DE">
        <w:t>i</w:t>
      </w:r>
      <w:r w:rsidR="000768DE">
        <w:rPr>
          <w:spacing w:val="1"/>
        </w:rPr>
        <w:t xml:space="preserve"> </w:t>
      </w:r>
      <w:r w:rsidR="000768DE">
        <w:rPr>
          <w:spacing w:val="2"/>
        </w:rPr>
        <w:t>P</w:t>
      </w:r>
      <w:r w:rsidR="000768DE">
        <w:rPr>
          <w:spacing w:val="3"/>
        </w:rPr>
        <w:t>e</w:t>
      </w:r>
      <w:r w:rsidR="000768DE">
        <w:rPr>
          <w:spacing w:val="-4"/>
        </w:rPr>
        <w:t>m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rPr>
          <w:spacing w:val="3"/>
        </w:rPr>
        <w:t>a</w:t>
      </w:r>
      <w:r w:rsidR="000768DE">
        <w:rPr>
          <w:spacing w:val="1"/>
        </w:rPr>
        <w:t>r</w:t>
      </w:r>
      <w:r w:rsidR="000768DE">
        <w:t>an</w:t>
      </w:r>
      <w:r w:rsidR="000768DE">
        <w:rPr>
          <w:spacing w:val="-2"/>
        </w:rPr>
        <w:t xml:space="preserve"> </w:t>
      </w:r>
      <w:r w:rsidR="000768DE">
        <w:rPr>
          <w:spacing w:val="3"/>
        </w:rPr>
        <w:t>T</w:t>
      </w:r>
      <w:r w:rsidR="000768DE">
        <w:t>e</w:t>
      </w:r>
      <w:r w:rsidR="000768DE">
        <w:rPr>
          <w:spacing w:val="1"/>
        </w:rPr>
        <w:t>r</w:t>
      </w:r>
      <w:r w:rsidR="000768DE">
        <w:rPr>
          <w:spacing w:val="-1"/>
        </w:rPr>
        <w:t>h</w:t>
      </w:r>
      <w:r w:rsidR="000768DE">
        <w:t>a</w:t>
      </w:r>
      <w:r w:rsidR="000768DE">
        <w:rPr>
          <w:spacing w:val="1"/>
        </w:rPr>
        <w:t>d</w:t>
      </w:r>
      <w:r w:rsidR="000768DE">
        <w:t>ap</w:t>
      </w:r>
      <w:r w:rsidR="000768DE">
        <w:rPr>
          <w:spacing w:val="1"/>
        </w:rPr>
        <w:t xml:space="preserve"> </w:t>
      </w:r>
      <w:r w:rsidR="000768DE">
        <w:t>K</w:t>
      </w:r>
      <w:r w:rsidR="000768DE">
        <w:rPr>
          <w:spacing w:val="-2"/>
        </w:rPr>
        <w:t>e</w:t>
      </w:r>
      <w:r w:rsidR="000768DE">
        <w:rPr>
          <w:spacing w:val="1"/>
        </w:rPr>
        <w:t>p</w:t>
      </w:r>
      <w:r w:rsidR="000768DE">
        <w:rPr>
          <w:spacing w:val="-1"/>
        </w:rPr>
        <w:t>u</w:t>
      </w:r>
      <w:r w:rsidR="000768DE">
        <w:t>asan</w:t>
      </w:r>
      <w:r w:rsidR="000768DE">
        <w:rPr>
          <w:spacing w:val="-2"/>
        </w:rPr>
        <w:t xml:space="preserve"> </w:t>
      </w:r>
      <w:r w:rsidR="000768DE">
        <w:t>N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rPr>
          <w:spacing w:val="3"/>
        </w:rPr>
        <w:t>a</w:t>
      </w:r>
      <w:r w:rsidR="000768DE">
        <w:rPr>
          <w:spacing w:val="1"/>
        </w:rPr>
        <w:t>b</w:t>
      </w:r>
      <w:r w:rsidR="000768DE">
        <w:t xml:space="preserve">ah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-1"/>
        </w:rPr>
        <w:t>n</w:t>
      </w:r>
      <w:r w:rsidR="000768DE">
        <w:t xml:space="preserve">k </w:t>
      </w:r>
      <w:r w:rsidR="000768DE">
        <w:rPr>
          <w:spacing w:val="2"/>
        </w:rPr>
        <w:t>S</w:t>
      </w:r>
      <w:r w:rsidR="000768DE">
        <w:rPr>
          <w:spacing w:val="-4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2"/>
        </w:rPr>
        <w:t>a</w:t>
      </w:r>
      <w:r w:rsidR="000768DE">
        <w:t>h</w:t>
      </w:r>
      <w:r w:rsidR="000768DE">
        <w:rPr>
          <w:spacing w:val="2"/>
        </w:rPr>
        <w:t xml:space="preserve"> </w:t>
      </w:r>
      <w:r w:rsidR="000768DE">
        <w:rPr>
          <w:spacing w:val="1"/>
        </w:rPr>
        <w:t>p</w:t>
      </w:r>
      <w:r w:rsidR="000768DE">
        <w:t>a</w:t>
      </w:r>
      <w:r w:rsidR="000768DE">
        <w:rPr>
          <w:spacing w:val="1"/>
        </w:rPr>
        <w:t>d</w:t>
      </w:r>
      <w:r w:rsidR="000768DE">
        <w:t>a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-1"/>
        </w:rPr>
        <w:t>n</w:t>
      </w:r>
      <w:r w:rsidR="000768DE">
        <w:t>k</w:t>
      </w:r>
      <w:r w:rsidR="000768DE">
        <w:rPr>
          <w:spacing w:val="6"/>
        </w:rPr>
        <w:t xml:space="preserve"> </w:t>
      </w:r>
      <w:r w:rsidR="000768DE">
        <w:rPr>
          <w:spacing w:val="2"/>
        </w:rPr>
        <w:t>S</w:t>
      </w:r>
      <w:r w:rsidR="000768DE">
        <w:rPr>
          <w:spacing w:val="-4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2"/>
        </w:rPr>
        <w:t>a</w:t>
      </w:r>
      <w:r w:rsidR="000768DE">
        <w:t>h</w:t>
      </w:r>
      <w:r w:rsidR="000768DE">
        <w:rPr>
          <w:spacing w:val="2"/>
        </w:rPr>
        <w:t xml:space="preserve"> </w:t>
      </w:r>
      <w:r w:rsidR="000768DE">
        <w:rPr>
          <w:spacing w:val="3"/>
        </w:rPr>
        <w:t>M</w:t>
      </w:r>
      <w:r w:rsidR="000768DE">
        <w:t>a</w:t>
      </w:r>
      <w:r w:rsidR="000768DE">
        <w:rPr>
          <w:spacing w:val="-1"/>
        </w:rPr>
        <w:t>n</w:t>
      </w:r>
      <w:r w:rsidR="000768DE">
        <w:rPr>
          <w:spacing w:val="1"/>
        </w:rPr>
        <w:t>d</w:t>
      </w:r>
      <w:r w:rsidR="000768DE">
        <w:t>iri</w:t>
      </w:r>
      <w:r w:rsidR="000768DE">
        <w:rPr>
          <w:spacing w:val="2"/>
        </w:rPr>
        <w:t xml:space="preserve"> </w:t>
      </w:r>
      <w:r w:rsidR="000768DE">
        <w:rPr>
          <w:spacing w:val="-1"/>
        </w:rPr>
        <w:t>C</w:t>
      </w:r>
      <w:r w:rsidR="000768DE">
        <w:t>a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2"/>
        </w:rPr>
        <w:t xml:space="preserve"> P</w:t>
      </w:r>
      <w:r w:rsidR="000768DE">
        <w:t>al</w:t>
      </w:r>
      <w:r w:rsidR="000768DE">
        <w:rPr>
          <w:spacing w:val="1"/>
        </w:rPr>
        <w:t>opo</w:t>
      </w:r>
      <w:r w:rsidR="000768DE">
        <w:t>.</w:t>
      </w:r>
      <w:proofErr w:type="gramEnd"/>
      <w:r w:rsidR="000768DE">
        <w:rPr>
          <w:spacing w:val="4"/>
        </w:rPr>
        <w:t xml:space="preserve"> </w:t>
      </w:r>
      <w:r w:rsidR="000768DE">
        <w:t>F</w:t>
      </w:r>
      <w:r w:rsidR="000768DE">
        <w:rPr>
          <w:spacing w:val="1"/>
        </w:rPr>
        <w:t>o</w:t>
      </w:r>
      <w:r w:rsidR="000768DE">
        <w:rPr>
          <w:spacing w:val="-1"/>
        </w:rPr>
        <w:t>k</w:t>
      </w:r>
      <w:r w:rsidR="000768DE">
        <w:rPr>
          <w:spacing w:val="1"/>
        </w:rPr>
        <w:t>u</w:t>
      </w:r>
      <w:r w:rsidR="000768DE">
        <w:t>s</w:t>
      </w:r>
      <w:r w:rsidR="000768DE">
        <w:rPr>
          <w:spacing w:val="6"/>
        </w:rPr>
        <w:t xml:space="preserve"> </w:t>
      </w:r>
      <w:r w:rsidR="000768DE">
        <w:rPr>
          <w:spacing w:val="-1"/>
        </w:rPr>
        <w:t>k</w:t>
      </w:r>
      <w:r w:rsidR="000768DE">
        <w:t>a</w:t>
      </w:r>
      <w:r w:rsidR="000768DE">
        <w:rPr>
          <w:spacing w:val="2"/>
        </w:rPr>
        <w:t>j</w:t>
      </w:r>
      <w:r w:rsidR="000768DE">
        <w:t>ian</w:t>
      </w:r>
      <w:r w:rsidR="000768DE">
        <w:rPr>
          <w:spacing w:val="3"/>
        </w:rPr>
        <w:t xml:space="preserve"> </w:t>
      </w:r>
      <w:r w:rsidR="000768DE">
        <w:rPr>
          <w:spacing w:val="1"/>
        </w:rPr>
        <w:t>p</w:t>
      </w:r>
      <w:r w:rsidR="000768DE">
        <w:rPr>
          <w:spacing w:val="3"/>
        </w:rPr>
        <w:t>e</w:t>
      </w:r>
      <w:r w:rsidR="000768DE">
        <w:rPr>
          <w:spacing w:val="-4"/>
        </w:rPr>
        <w:t>m</w:t>
      </w:r>
      <w:r w:rsidR="000768DE">
        <w:rPr>
          <w:spacing w:val="1"/>
        </w:rPr>
        <w:t>b</w:t>
      </w:r>
      <w:r w:rsidR="000768DE">
        <w:rPr>
          <w:spacing w:val="3"/>
        </w:rPr>
        <w:t>a</w:t>
      </w:r>
      <w:r w:rsidR="000768DE">
        <w:rPr>
          <w:spacing w:val="-1"/>
        </w:rPr>
        <w:t>h</w:t>
      </w:r>
      <w:r w:rsidR="000768DE">
        <w:t>as</w:t>
      </w:r>
      <w:r w:rsidR="000768DE">
        <w:rPr>
          <w:spacing w:val="2"/>
        </w:rPr>
        <w:t>a</w:t>
      </w:r>
      <w:r w:rsidR="000768DE">
        <w:t xml:space="preserve">n </w:t>
      </w:r>
      <w:r w:rsidR="000768DE">
        <w:rPr>
          <w:spacing w:val="-1"/>
        </w:rPr>
        <w:t>y</w:t>
      </w:r>
      <w:r w:rsidR="000768DE">
        <w:t>aitu</w:t>
      </w:r>
      <w:r w:rsidR="000768DE">
        <w:rPr>
          <w:spacing w:val="6"/>
        </w:rPr>
        <w:t xml:space="preserve"> </w:t>
      </w:r>
      <w:r w:rsidR="000768DE">
        <w:t>te</w:t>
      </w:r>
      <w:r w:rsidR="000768DE">
        <w:rPr>
          <w:spacing w:val="1"/>
        </w:rPr>
        <w:t>r</w:t>
      </w:r>
      <w:r w:rsidR="000768DE">
        <w:t>l</w:t>
      </w:r>
      <w:r w:rsidR="000768DE">
        <w:rPr>
          <w:spacing w:val="2"/>
        </w:rPr>
        <w:t>e</w:t>
      </w:r>
      <w:r w:rsidR="000768DE">
        <w:t>tak</w:t>
      </w:r>
      <w:r w:rsidR="000768DE">
        <w:rPr>
          <w:spacing w:val="2"/>
        </w:rPr>
        <w:t xml:space="preserve"> </w:t>
      </w:r>
      <w:r w:rsidR="000768DE">
        <w:rPr>
          <w:spacing w:val="1"/>
        </w:rPr>
        <w:t>p</w:t>
      </w:r>
      <w:r w:rsidR="000768DE">
        <w:t>a</w:t>
      </w:r>
      <w:r w:rsidR="000768DE">
        <w:rPr>
          <w:spacing w:val="1"/>
        </w:rPr>
        <w:t>d</w:t>
      </w:r>
      <w:r w:rsidR="000768DE">
        <w:t>a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ng</w:t>
      </w:r>
      <w:r w:rsidR="000768DE">
        <w:t>a</w:t>
      </w:r>
      <w:r w:rsidR="000768DE">
        <w:rPr>
          <w:spacing w:val="3"/>
        </w:rPr>
        <w:t>r</w:t>
      </w:r>
      <w:r w:rsidR="000768DE">
        <w:rPr>
          <w:spacing w:val="1"/>
        </w:rPr>
        <w:t>u</w:t>
      </w:r>
      <w:r w:rsidR="000768DE">
        <w:t xml:space="preserve">h </w:t>
      </w:r>
      <w:r w:rsidR="000768DE">
        <w:rPr>
          <w:spacing w:val="-1"/>
        </w:rPr>
        <w:t>s</w:t>
      </w:r>
      <w:r w:rsidR="000768DE">
        <w:t>trate</w:t>
      </w:r>
      <w:r w:rsidR="000768DE">
        <w:rPr>
          <w:spacing w:val="-1"/>
        </w:rPr>
        <w:t>g</w:t>
      </w:r>
      <w:r w:rsidR="000768DE">
        <w:t>i</w:t>
      </w:r>
      <w:r w:rsidR="000768DE">
        <w:rPr>
          <w:spacing w:val="9"/>
        </w:rPr>
        <w:t xml:space="preserve"> </w:t>
      </w:r>
      <w:r w:rsidR="000768DE">
        <w:rPr>
          <w:spacing w:val="1"/>
        </w:rPr>
        <w:t>p</w:t>
      </w:r>
      <w:r w:rsidR="000768DE">
        <w:rPr>
          <w:spacing w:val="3"/>
        </w:rPr>
        <w:t>e</w:t>
      </w:r>
      <w:r w:rsidR="000768DE">
        <w:rPr>
          <w:spacing w:val="-4"/>
        </w:rPr>
        <w:t>m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1"/>
        </w:rPr>
        <w:t>r</w:t>
      </w:r>
      <w:r w:rsidR="000768DE">
        <w:t>an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d</w:t>
      </w:r>
      <w:r w:rsidR="000768DE">
        <w:t>an</w:t>
      </w:r>
      <w:r w:rsidR="000768DE">
        <w:rPr>
          <w:spacing w:val="11"/>
        </w:rPr>
        <w:t xml:space="preserve"> </w:t>
      </w:r>
      <w:r w:rsidR="000768DE">
        <w:rPr>
          <w:spacing w:val="-1"/>
        </w:rPr>
        <w:t>k</w:t>
      </w:r>
      <w:r w:rsidR="000768DE">
        <w:t>e</w:t>
      </w:r>
      <w:r w:rsidR="000768DE">
        <w:rPr>
          <w:spacing w:val="4"/>
        </w:rPr>
        <w:t>p</w:t>
      </w:r>
      <w:r w:rsidR="000768DE">
        <w:rPr>
          <w:spacing w:val="1"/>
        </w:rPr>
        <w:t>u</w:t>
      </w:r>
      <w:r w:rsidR="000768DE">
        <w:t>asan</w:t>
      </w:r>
      <w:r w:rsidR="000768DE">
        <w:rPr>
          <w:spacing w:val="7"/>
        </w:rPr>
        <w:t xml:space="preserve"> </w:t>
      </w:r>
      <w:r w:rsidR="000768DE">
        <w:rPr>
          <w:spacing w:val="-1"/>
        </w:rPr>
        <w:t>n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1"/>
        </w:rPr>
        <w:t>b</w:t>
      </w:r>
      <w:r w:rsidR="000768DE">
        <w:t>ah</w:t>
      </w:r>
      <w:r w:rsidR="000768DE">
        <w:rPr>
          <w:spacing w:val="8"/>
        </w:rPr>
        <w:t xml:space="preserve">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14"/>
        </w:rPr>
        <w:t xml:space="preserve">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-1"/>
        </w:rPr>
        <w:t>n</w:t>
      </w:r>
      <w:r w:rsidR="000768DE">
        <w:t>k</w:t>
      </w:r>
      <w:r w:rsidR="000768DE">
        <w:rPr>
          <w:spacing w:val="10"/>
        </w:rPr>
        <w:t xml:space="preserve"> </w:t>
      </w:r>
      <w:r w:rsidR="000768DE">
        <w:rPr>
          <w:spacing w:val="2"/>
        </w:rPr>
        <w:t>S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2"/>
        </w:rPr>
        <w:t>a</w:t>
      </w:r>
      <w:r w:rsidR="000768DE">
        <w:t>h</w:t>
      </w:r>
      <w:r w:rsidR="000768DE">
        <w:rPr>
          <w:spacing w:val="13"/>
        </w:rPr>
        <w:t xml:space="preserve"> </w:t>
      </w:r>
      <w:r w:rsidR="000768DE">
        <w:t>M</w:t>
      </w:r>
      <w:r w:rsidR="000768DE">
        <w:rPr>
          <w:spacing w:val="1"/>
        </w:rPr>
        <w:t>a</w:t>
      </w:r>
      <w:r w:rsidR="000768DE">
        <w:rPr>
          <w:spacing w:val="-1"/>
        </w:rPr>
        <w:t>n</w:t>
      </w:r>
      <w:r w:rsidR="000768DE">
        <w:rPr>
          <w:spacing w:val="1"/>
        </w:rPr>
        <w:t>d</w:t>
      </w:r>
      <w:r w:rsidR="000768DE">
        <w:t>iri</w:t>
      </w:r>
      <w:r w:rsidR="000768DE">
        <w:rPr>
          <w:spacing w:val="9"/>
        </w:rPr>
        <w:t xml:space="preserve"> </w:t>
      </w:r>
      <w:r w:rsidR="000768DE">
        <w:rPr>
          <w:spacing w:val="-1"/>
        </w:rPr>
        <w:t>C</w:t>
      </w:r>
      <w:r w:rsidR="000768DE">
        <w:t>a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8"/>
        </w:rPr>
        <w:t xml:space="preserve"> </w:t>
      </w:r>
      <w:r w:rsidR="000768DE">
        <w:rPr>
          <w:spacing w:val="2"/>
        </w:rPr>
        <w:t>P</w:t>
      </w:r>
      <w:r w:rsidR="000768DE">
        <w:t>al</w:t>
      </w:r>
      <w:r w:rsidR="000768DE">
        <w:rPr>
          <w:spacing w:val="1"/>
        </w:rPr>
        <w:t>opo</w:t>
      </w:r>
      <w:r w:rsidR="000768DE">
        <w:t>.</w:t>
      </w:r>
      <w:r w:rsidR="000768DE">
        <w:rPr>
          <w:spacing w:val="-2"/>
        </w:rPr>
        <w:t>D</w:t>
      </w:r>
      <w:r w:rsidR="000768DE">
        <w:t>al</w:t>
      </w:r>
      <w:r w:rsidR="000768DE">
        <w:rPr>
          <w:spacing w:val="3"/>
        </w:rPr>
        <w:t>a</w:t>
      </w:r>
      <w:r w:rsidR="000768DE">
        <w:t xml:space="preserve">m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t>eli</w:t>
      </w:r>
      <w:r w:rsidR="000768DE">
        <w:rPr>
          <w:spacing w:val="2"/>
        </w:rPr>
        <w:t>t</w:t>
      </w:r>
      <w:r w:rsidR="000768DE">
        <w:t>ian</w:t>
      </w:r>
      <w:r w:rsidR="000768DE">
        <w:rPr>
          <w:spacing w:val="6"/>
        </w:rPr>
        <w:t xml:space="preserve"> </w:t>
      </w:r>
      <w:r w:rsidR="000768DE">
        <w:rPr>
          <w:spacing w:val="2"/>
        </w:rPr>
        <w:t>i</w:t>
      </w:r>
      <w:r w:rsidR="000768DE">
        <w:rPr>
          <w:spacing w:val="-1"/>
        </w:rPr>
        <w:t>n</w:t>
      </w:r>
      <w:r w:rsidR="000768DE">
        <w:t xml:space="preserve">i </w:t>
      </w:r>
      <w:r w:rsidR="000768DE">
        <w:rPr>
          <w:spacing w:val="-1"/>
        </w:rPr>
        <w:t>m</w:t>
      </w:r>
      <w:r w:rsidR="000768DE">
        <w:t>e</w:t>
      </w:r>
      <w:r w:rsidR="000768DE">
        <w:rPr>
          <w:spacing w:val="1"/>
        </w:rPr>
        <w:t>ng</w:t>
      </w:r>
      <w:r w:rsidR="000768DE">
        <w:rPr>
          <w:spacing w:val="-1"/>
        </w:rPr>
        <w:t>g</w:t>
      </w:r>
      <w:r w:rsidR="000768DE">
        <w:rPr>
          <w:spacing w:val="1"/>
        </w:rPr>
        <w:t>u</w:t>
      </w:r>
      <w:r w:rsidR="000768DE">
        <w:rPr>
          <w:spacing w:val="-1"/>
        </w:rPr>
        <w:t>n</w:t>
      </w:r>
      <w:r w:rsidR="000768DE">
        <w:rPr>
          <w:spacing w:val="3"/>
        </w:rPr>
        <w:t>a</w:t>
      </w:r>
      <w:r w:rsidR="000768DE">
        <w:rPr>
          <w:spacing w:val="-1"/>
        </w:rPr>
        <w:t>k</w:t>
      </w:r>
      <w:r w:rsidR="000768DE">
        <w:t>an</w:t>
      </w:r>
      <w:r w:rsidR="000768DE">
        <w:rPr>
          <w:spacing w:val="47"/>
        </w:rPr>
        <w:t xml:space="preserve">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t>e</w:t>
      </w:r>
      <w:r w:rsidR="000768DE">
        <w:rPr>
          <w:spacing w:val="2"/>
        </w:rPr>
        <w:t>l</w:t>
      </w:r>
      <w:r w:rsidR="000768DE">
        <w:t>iti</w:t>
      </w:r>
      <w:r w:rsidR="000768DE">
        <w:rPr>
          <w:spacing w:val="2"/>
        </w:rPr>
        <w:t>a</w:t>
      </w:r>
      <w:r w:rsidR="000768DE">
        <w:t>n</w:t>
      </w:r>
      <w:r w:rsidR="000768DE">
        <w:rPr>
          <w:spacing w:val="49"/>
        </w:rPr>
        <w:t xml:space="preserve"> </w:t>
      </w:r>
      <w:r w:rsidR="000768DE">
        <w:t>la</w:t>
      </w:r>
      <w:r w:rsidR="000768DE">
        <w:rPr>
          <w:spacing w:val="4"/>
        </w:rPr>
        <w:t>p</w:t>
      </w:r>
      <w:r w:rsidR="000768DE">
        <w:t>a</w:t>
      </w:r>
      <w:r w:rsidR="000768DE">
        <w:rPr>
          <w:spacing w:val="-1"/>
        </w:rPr>
        <w:t>ng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t xml:space="preserve">,  </w:t>
      </w:r>
      <w:r w:rsidR="000768DE">
        <w:rPr>
          <w:spacing w:val="1"/>
        </w:rPr>
        <w:t>d</w:t>
      </w:r>
      <w:r w:rsidR="000768DE">
        <w:rPr>
          <w:spacing w:val="3"/>
        </w:rPr>
        <w:t>e</w:t>
      </w:r>
      <w:r w:rsidR="000768DE">
        <w:rPr>
          <w:spacing w:val="-1"/>
        </w:rPr>
        <w:t>ng</w:t>
      </w:r>
      <w:r w:rsidR="000768DE">
        <w:rPr>
          <w:spacing w:val="3"/>
        </w:rPr>
        <w:t>a</w:t>
      </w:r>
      <w:r w:rsidR="000768DE">
        <w:t xml:space="preserve">n </w:t>
      </w:r>
      <w:r w:rsidR="000768DE">
        <w:rPr>
          <w:spacing w:val="3"/>
        </w:rPr>
        <w:t xml:space="preserve"> </w:t>
      </w:r>
      <w:r w:rsidR="000768DE">
        <w:rPr>
          <w:spacing w:val="-1"/>
        </w:rPr>
        <w:t>m</w:t>
      </w:r>
      <w:r w:rsidR="000768DE">
        <w:rPr>
          <w:spacing w:val="3"/>
        </w:rPr>
        <w:t>e</w:t>
      </w:r>
      <w:r w:rsidR="000768DE">
        <w:rPr>
          <w:spacing w:val="-1"/>
        </w:rPr>
        <w:t>n</w:t>
      </w:r>
      <w:r w:rsidR="000768DE">
        <w:t xml:space="preserve">eliti </w:t>
      </w:r>
      <w:r w:rsidR="000768DE">
        <w:rPr>
          <w:spacing w:val="3"/>
        </w:rPr>
        <w:t xml:space="preserve"> </w:t>
      </w:r>
      <w:r w:rsidR="000768DE">
        <w:t>l</w:t>
      </w:r>
      <w:r w:rsidR="000768DE">
        <w:rPr>
          <w:spacing w:val="2"/>
        </w:rPr>
        <w:t>a</w:t>
      </w:r>
      <w:r w:rsidR="000768DE">
        <w:rPr>
          <w:spacing w:val="-1"/>
        </w:rPr>
        <w:t>n</w:t>
      </w:r>
      <w:r w:rsidR="000768DE">
        <w:rPr>
          <w:spacing w:val="1"/>
        </w:rPr>
        <w:t>g</w:t>
      </w:r>
      <w:r w:rsidR="000768DE">
        <w:rPr>
          <w:spacing w:val="-1"/>
        </w:rPr>
        <w:t>s</w:t>
      </w:r>
      <w:r w:rsidR="000768DE">
        <w:rPr>
          <w:spacing w:val="1"/>
        </w:rPr>
        <w:t>u</w:t>
      </w:r>
      <w:r w:rsidR="000768DE">
        <w:rPr>
          <w:spacing w:val="-1"/>
        </w:rPr>
        <w:t>n</w:t>
      </w:r>
      <w:r w:rsidR="000768DE">
        <w:t xml:space="preserve">g </w:t>
      </w:r>
      <w:r w:rsidR="000768DE">
        <w:rPr>
          <w:spacing w:val="1"/>
        </w:rPr>
        <w:t xml:space="preserve"> p</w:t>
      </w:r>
      <w:r w:rsidR="000768DE">
        <w:t>a</w:t>
      </w:r>
      <w:r w:rsidR="000768DE">
        <w:rPr>
          <w:spacing w:val="1"/>
        </w:rPr>
        <w:t>d</w:t>
      </w:r>
      <w:r w:rsidR="000768DE">
        <w:t xml:space="preserve">a 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ob</w:t>
      </w:r>
      <w:r w:rsidR="000768DE">
        <w:rPr>
          <w:spacing w:val="2"/>
        </w:rPr>
        <w:t>j</w:t>
      </w:r>
      <w:r w:rsidR="000768DE">
        <w:t>e</w:t>
      </w:r>
      <w:r w:rsidR="000768DE">
        <w:rPr>
          <w:spacing w:val="-1"/>
        </w:rPr>
        <w:t>k</w:t>
      </w:r>
      <w:r w:rsidR="000768DE">
        <w:t xml:space="preserve">, </w:t>
      </w:r>
      <w:r w:rsidR="000768DE">
        <w:rPr>
          <w:spacing w:val="6"/>
        </w:rPr>
        <w:t xml:space="preserve"> </w:t>
      </w:r>
      <w:r w:rsidR="000768DE">
        <w:rPr>
          <w:spacing w:val="-4"/>
        </w:rPr>
        <w:t>y</w:t>
      </w:r>
      <w:r w:rsidR="000768DE">
        <w:t>ai</w:t>
      </w:r>
      <w:r w:rsidR="000768DE">
        <w:rPr>
          <w:spacing w:val="2"/>
        </w:rPr>
        <w:t>t</w:t>
      </w:r>
      <w:r w:rsidR="000768DE">
        <w:t xml:space="preserve">u </w:t>
      </w:r>
      <w:r w:rsidR="000768DE">
        <w:rPr>
          <w:spacing w:val="5"/>
        </w:rPr>
        <w:t xml:space="preserve"> </w:t>
      </w:r>
      <w:r w:rsidR="000768DE">
        <w:rPr>
          <w:spacing w:val="-1"/>
        </w:rPr>
        <w:t>n</w:t>
      </w:r>
      <w:r w:rsidR="000768DE">
        <w:t>as</w:t>
      </w:r>
      <w:r w:rsidR="000768DE">
        <w:rPr>
          <w:spacing w:val="2"/>
        </w:rPr>
        <w:t>a</w:t>
      </w:r>
      <w:r w:rsidR="000768DE">
        <w:rPr>
          <w:spacing w:val="1"/>
        </w:rPr>
        <w:t>b</w:t>
      </w:r>
      <w:r w:rsidR="000768DE">
        <w:t xml:space="preserve">ah 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1"/>
        </w:rPr>
        <w:t>n</w:t>
      </w:r>
      <w:r w:rsidR="000768DE">
        <w:t xml:space="preserve">k </w:t>
      </w:r>
      <w:r w:rsidR="000768DE">
        <w:rPr>
          <w:spacing w:val="2"/>
        </w:rPr>
        <w:t xml:space="preserve"> S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2"/>
        </w:rPr>
        <w:t>a</w:t>
      </w:r>
      <w:r w:rsidR="000768DE">
        <w:t>h M</w:t>
      </w:r>
      <w:r w:rsidR="000768DE">
        <w:rPr>
          <w:spacing w:val="1"/>
        </w:rPr>
        <w:t>a</w:t>
      </w:r>
      <w:r w:rsidR="000768DE">
        <w:rPr>
          <w:spacing w:val="-1"/>
        </w:rPr>
        <w:t>n</w:t>
      </w:r>
      <w:r w:rsidR="000768DE">
        <w:rPr>
          <w:spacing w:val="1"/>
        </w:rPr>
        <w:t>d</w:t>
      </w:r>
      <w:r w:rsidR="000768DE">
        <w:t>iri</w:t>
      </w:r>
      <w:r w:rsidR="000768DE">
        <w:rPr>
          <w:spacing w:val="-4"/>
        </w:rPr>
        <w:t xml:space="preserve"> </w:t>
      </w:r>
      <w:r w:rsidR="000768DE">
        <w:t>c</w:t>
      </w:r>
      <w:r w:rsidR="000768DE">
        <w:rPr>
          <w:spacing w:val="1"/>
        </w:rPr>
        <w:t>ab</w:t>
      </w:r>
      <w:r w:rsidR="000768DE">
        <w:t>a</w:t>
      </w:r>
      <w:r w:rsidR="000768DE">
        <w:rPr>
          <w:spacing w:val="-1"/>
        </w:rPr>
        <w:t>n</w:t>
      </w:r>
      <w:r w:rsidR="000768DE">
        <w:t>g</w:t>
      </w:r>
      <w:r w:rsidR="000768DE">
        <w:rPr>
          <w:spacing w:val="-5"/>
        </w:rPr>
        <w:t xml:space="preserve"> </w:t>
      </w:r>
      <w:r w:rsidR="000768DE">
        <w:rPr>
          <w:spacing w:val="2"/>
        </w:rPr>
        <w:t>P</w:t>
      </w:r>
      <w:r w:rsidR="000768DE">
        <w:t>al</w:t>
      </w:r>
      <w:r w:rsidR="000768DE">
        <w:rPr>
          <w:spacing w:val="1"/>
        </w:rPr>
        <w:t>opo</w:t>
      </w:r>
      <w:r w:rsidR="000768DE">
        <w:t>.</w:t>
      </w:r>
      <w:r w:rsidR="000768DE">
        <w:rPr>
          <w:spacing w:val="-3"/>
        </w:rPr>
        <w:t xml:space="preserve"> </w:t>
      </w:r>
      <w:r w:rsidR="000768DE">
        <w:rPr>
          <w:spacing w:val="2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t>elitian</w:t>
      </w:r>
      <w:r w:rsidR="000768DE">
        <w:rPr>
          <w:spacing w:val="-7"/>
        </w:rPr>
        <w:t xml:space="preserve"> </w:t>
      </w:r>
      <w:r w:rsidR="000768DE">
        <w:rPr>
          <w:spacing w:val="2"/>
        </w:rPr>
        <w:t>i</w:t>
      </w:r>
      <w:r w:rsidR="000768DE">
        <w:rPr>
          <w:spacing w:val="-1"/>
        </w:rPr>
        <w:t>n</w:t>
      </w:r>
      <w:r w:rsidR="000768DE">
        <w:t>i</w:t>
      </w:r>
      <w:r w:rsidR="000768DE">
        <w:rPr>
          <w:spacing w:val="3"/>
        </w:rPr>
        <w:t xml:space="preserve"> </w:t>
      </w:r>
      <w:r w:rsidR="000768DE">
        <w:rPr>
          <w:spacing w:val="-1"/>
        </w:rPr>
        <w:t>m</w:t>
      </w:r>
      <w:r w:rsidR="000768DE">
        <w:rPr>
          <w:spacing w:val="3"/>
        </w:rPr>
        <w:t>e</w:t>
      </w:r>
      <w:r w:rsidR="000768DE">
        <w:rPr>
          <w:spacing w:val="-1"/>
        </w:rPr>
        <w:t>n</w:t>
      </w:r>
      <w:r w:rsidR="000768DE">
        <w:rPr>
          <w:spacing w:val="1"/>
        </w:rPr>
        <w:t>gg</w:t>
      </w:r>
      <w:r w:rsidR="000768DE">
        <w:rPr>
          <w:spacing w:val="-1"/>
        </w:rPr>
        <w:t>un</w:t>
      </w:r>
      <w:r w:rsidR="000768DE">
        <w:rPr>
          <w:spacing w:val="3"/>
        </w:rPr>
        <w:t>a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-10"/>
        </w:rPr>
        <w:t xml:space="preserve"> </w:t>
      </w:r>
      <w:r w:rsidR="000768DE">
        <w:rPr>
          <w:spacing w:val="2"/>
        </w:rPr>
        <w:t>j</w:t>
      </w:r>
      <w:r w:rsidR="000768DE">
        <w:t>e</w:t>
      </w:r>
      <w:r w:rsidR="000768DE">
        <w:rPr>
          <w:spacing w:val="-1"/>
        </w:rPr>
        <w:t>n</w:t>
      </w:r>
      <w:r w:rsidR="000768DE">
        <w:t>is</w:t>
      </w:r>
      <w:r w:rsidR="000768DE">
        <w:rPr>
          <w:spacing w:val="-2"/>
        </w:rPr>
        <w:t xml:space="preserve"> </w:t>
      </w:r>
      <w:r w:rsidR="000768DE">
        <w:rPr>
          <w:spacing w:val="3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t>eliti</w:t>
      </w:r>
      <w:r w:rsidR="000768DE">
        <w:rPr>
          <w:spacing w:val="2"/>
        </w:rPr>
        <w:t>a</w:t>
      </w:r>
      <w:r w:rsidR="000768DE">
        <w:t>n</w:t>
      </w:r>
      <w:r w:rsidR="000768DE">
        <w:rPr>
          <w:spacing w:val="-4"/>
        </w:rPr>
        <w:t xml:space="preserve"> </w:t>
      </w:r>
      <w:r w:rsidR="000768DE">
        <w:rPr>
          <w:spacing w:val="-1"/>
        </w:rPr>
        <w:t>ku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t>tit</w:t>
      </w:r>
      <w:r w:rsidR="000768DE">
        <w:rPr>
          <w:spacing w:val="2"/>
        </w:rPr>
        <w:t>a</w:t>
      </w:r>
      <w:r w:rsidR="000768DE">
        <w:t>ti</w:t>
      </w:r>
      <w:r w:rsidR="000768DE">
        <w:rPr>
          <w:spacing w:val="-2"/>
        </w:rPr>
        <w:t>f</w:t>
      </w:r>
      <w:r w:rsidR="000768DE">
        <w:t>,</w:t>
      </w:r>
      <w:r w:rsidR="000768DE">
        <w:rPr>
          <w:spacing w:val="-6"/>
        </w:rPr>
        <w:t xml:space="preserve"> </w:t>
      </w:r>
      <w:r w:rsidR="000768DE">
        <w:rPr>
          <w:spacing w:val="1"/>
        </w:rPr>
        <w:t>pop</w:t>
      </w:r>
      <w:r w:rsidR="000768DE">
        <w:rPr>
          <w:spacing w:val="-1"/>
        </w:rPr>
        <w:t>u</w:t>
      </w:r>
      <w:r w:rsidR="000768DE">
        <w:t>la</w:t>
      </w:r>
      <w:r w:rsidR="000768DE">
        <w:rPr>
          <w:spacing w:val="2"/>
        </w:rPr>
        <w:t>s</w:t>
      </w:r>
      <w:r w:rsidR="000768DE">
        <w:t>i</w:t>
      </w:r>
      <w:r w:rsidR="000768DE">
        <w:rPr>
          <w:spacing w:val="-2"/>
        </w:rPr>
        <w:t xml:space="preserve"> </w:t>
      </w:r>
      <w:r w:rsidR="000768DE">
        <w:rPr>
          <w:spacing w:val="1"/>
        </w:rPr>
        <w:t>d</w:t>
      </w:r>
      <w:r w:rsidR="000768DE">
        <w:t>al</w:t>
      </w:r>
      <w:r w:rsidR="000768DE">
        <w:rPr>
          <w:spacing w:val="3"/>
        </w:rPr>
        <w:t>a</w:t>
      </w:r>
      <w:r w:rsidR="000768DE">
        <w:t>m</w:t>
      </w:r>
      <w:r w:rsidR="000768DE">
        <w:rPr>
          <w:spacing w:val="-6"/>
        </w:rPr>
        <w:t xml:space="preserve">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t>eli</w:t>
      </w:r>
      <w:r w:rsidR="000768DE">
        <w:rPr>
          <w:spacing w:val="2"/>
        </w:rPr>
        <w:t>t</w:t>
      </w:r>
      <w:r w:rsidR="000768DE">
        <w:t>ian</w:t>
      </w:r>
      <w:r w:rsidR="000768DE">
        <w:rPr>
          <w:spacing w:val="-6"/>
        </w:rPr>
        <w:t xml:space="preserve"> </w:t>
      </w:r>
      <w:r w:rsidR="000768DE">
        <w:rPr>
          <w:spacing w:val="2"/>
        </w:rPr>
        <w:t>i</w:t>
      </w:r>
      <w:r w:rsidR="000768DE">
        <w:rPr>
          <w:spacing w:val="-1"/>
        </w:rPr>
        <w:t>n</w:t>
      </w:r>
      <w:r w:rsidR="000768DE">
        <w:t>i</w:t>
      </w:r>
      <w:r w:rsidR="000768DE">
        <w:t xml:space="preserve"> a</w:t>
      </w:r>
      <w:r w:rsidR="000768DE">
        <w:rPr>
          <w:spacing w:val="1"/>
        </w:rPr>
        <w:t>d</w:t>
      </w:r>
      <w:r w:rsidR="000768DE">
        <w:t>al</w:t>
      </w:r>
      <w:r w:rsidR="000768DE">
        <w:rPr>
          <w:spacing w:val="1"/>
        </w:rPr>
        <w:t>a</w:t>
      </w:r>
      <w:r w:rsidR="000768DE">
        <w:t>h</w:t>
      </w:r>
      <w:r w:rsidR="000768DE">
        <w:rPr>
          <w:spacing w:val="3"/>
        </w:rPr>
        <w:t xml:space="preserve"> </w:t>
      </w:r>
      <w:r w:rsidR="000768DE">
        <w:rPr>
          <w:spacing w:val="-1"/>
        </w:rPr>
        <w:t>n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1"/>
        </w:rPr>
        <w:t>b</w:t>
      </w:r>
      <w:r w:rsidR="000768DE">
        <w:t>ah</w:t>
      </w:r>
      <w:r w:rsidR="000768DE">
        <w:rPr>
          <w:spacing w:val="2"/>
        </w:rPr>
        <w:t xml:space="preserve">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1"/>
        </w:rPr>
        <w:t>n</w:t>
      </w:r>
      <w:r w:rsidR="000768DE">
        <w:t>k</w:t>
      </w:r>
      <w:r w:rsidR="000768DE">
        <w:rPr>
          <w:spacing w:val="6"/>
        </w:rPr>
        <w:t xml:space="preserve"> </w:t>
      </w:r>
      <w:r w:rsidR="000768DE">
        <w:rPr>
          <w:spacing w:val="2"/>
        </w:rPr>
        <w:t>S</w:t>
      </w:r>
      <w:r w:rsidR="000768DE">
        <w:rPr>
          <w:spacing w:val="-4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2"/>
        </w:rPr>
        <w:t>a</w:t>
      </w:r>
      <w:r w:rsidR="000768DE">
        <w:t>h</w:t>
      </w:r>
      <w:r w:rsidR="000768DE">
        <w:rPr>
          <w:spacing w:val="4"/>
        </w:rPr>
        <w:t xml:space="preserve"> </w:t>
      </w:r>
      <w:r w:rsidR="000768DE">
        <w:t>M</w:t>
      </w:r>
      <w:r w:rsidR="000768DE">
        <w:rPr>
          <w:spacing w:val="1"/>
        </w:rPr>
        <w:t>a</w:t>
      </w:r>
      <w:r w:rsidR="000768DE">
        <w:rPr>
          <w:spacing w:val="-1"/>
        </w:rPr>
        <w:t>n</w:t>
      </w:r>
      <w:r w:rsidR="000768DE">
        <w:rPr>
          <w:spacing w:val="1"/>
        </w:rPr>
        <w:t>d</w:t>
      </w:r>
      <w:r w:rsidR="000768DE">
        <w:t>iri</w:t>
      </w:r>
      <w:r w:rsidR="000768DE">
        <w:rPr>
          <w:spacing w:val="3"/>
        </w:rPr>
        <w:t xml:space="preserve"> </w:t>
      </w:r>
      <w:r w:rsidR="000768DE">
        <w:t>c</w:t>
      </w:r>
      <w:r w:rsidR="000768DE">
        <w:rPr>
          <w:spacing w:val="1"/>
        </w:rPr>
        <w:t>ab</w:t>
      </w:r>
      <w:r w:rsidR="000768DE"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2"/>
        </w:rPr>
        <w:t xml:space="preserve"> P</w:t>
      </w:r>
      <w:r w:rsidR="000768DE">
        <w:t>al</w:t>
      </w:r>
      <w:r w:rsidR="000768DE">
        <w:rPr>
          <w:spacing w:val="1"/>
        </w:rPr>
        <w:t>op</w:t>
      </w:r>
      <w:r w:rsidR="000768DE">
        <w:t>o</w:t>
      </w:r>
      <w:r w:rsidR="000768DE">
        <w:rPr>
          <w:spacing w:val="5"/>
        </w:rPr>
        <w:t xml:space="preserve"> </w:t>
      </w:r>
      <w:r w:rsidR="000768DE">
        <w:rPr>
          <w:spacing w:val="1"/>
        </w:rPr>
        <w:t>b</w:t>
      </w:r>
      <w:r w:rsidR="000768DE">
        <w:t>e</w:t>
      </w:r>
      <w:r w:rsidR="000768DE">
        <w:rPr>
          <w:spacing w:val="-1"/>
        </w:rPr>
        <w:t>r</w:t>
      </w:r>
      <w:r w:rsidR="000768DE">
        <w:t>j</w:t>
      </w:r>
      <w:r w:rsidR="000768DE">
        <w:rPr>
          <w:spacing w:val="1"/>
        </w:rPr>
        <w:t>u</w:t>
      </w:r>
      <w:r w:rsidR="000768DE">
        <w:rPr>
          <w:spacing w:val="-1"/>
        </w:rPr>
        <w:t>m</w:t>
      </w:r>
      <w:r w:rsidR="000768DE">
        <w:t xml:space="preserve">lah </w:t>
      </w:r>
      <w:r w:rsidR="000768DE">
        <w:rPr>
          <w:spacing w:val="1"/>
        </w:rPr>
        <w:t>360</w:t>
      </w:r>
      <w:r w:rsidR="000768DE">
        <w:t>0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or</w:t>
      </w:r>
      <w:r w:rsidR="000768DE">
        <w:t>a</w:t>
      </w:r>
      <w:r w:rsidR="000768DE">
        <w:rPr>
          <w:spacing w:val="-1"/>
        </w:rPr>
        <w:t>ng</w:t>
      </w:r>
      <w:r w:rsidR="000768DE">
        <w:t>,</w:t>
      </w:r>
      <w:r w:rsidR="000768DE">
        <w:rPr>
          <w:spacing w:val="5"/>
        </w:rPr>
        <w:t xml:space="preserve"> </w:t>
      </w:r>
      <w:r w:rsidR="000768DE">
        <w:rPr>
          <w:spacing w:val="1"/>
        </w:rPr>
        <w:t>d</w:t>
      </w:r>
      <w:r w:rsidR="000768DE">
        <w:t>e</w:t>
      </w:r>
      <w:r w:rsidR="000768DE">
        <w:rPr>
          <w:spacing w:val="1"/>
        </w:rPr>
        <w:t>n</w:t>
      </w:r>
      <w:r w:rsidR="000768DE">
        <w:rPr>
          <w:spacing w:val="-1"/>
        </w:rPr>
        <w:t>g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2"/>
        </w:rPr>
        <w:t xml:space="preserve"> </w:t>
      </w:r>
      <w:r w:rsidR="000768DE">
        <w:rPr>
          <w:spacing w:val="3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 xml:space="preserve">n </w:t>
      </w:r>
      <w:r w:rsidR="000768DE">
        <w:rPr>
          <w:spacing w:val="-1"/>
        </w:rPr>
        <w:t>s</w:t>
      </w:r>
      <w:r w:rsidR="000768DE">
        <w:rPr>
          <w:spacing w:val="3"/>
        </w:rPr>
        <w:t>a</w:t>
      </w:r>
      <w:r w:rsidR="000768DE">
        <w:rPr>
          <w:spacing w:val="-1"/>
        </w:rPr>
        <w:t>m</w:t>
      </w:r>
      <w:r w:rsidR="000768DE">
        <w:rPr>
          <w:spacing w:val="1"/>
        </w:rPr>
        <w:t>p</w:t>
      </w:r>
      <w:r w:rsidR="000768DE">
        <w:t>el</w:t>
      </w:r>
      <w:r w:rsidR="000768DE">
        <w:rPr>
          <w:spacing w:val="3"/>
        </w:rPr>
        <w:t xml:space="preserve"> </w:t>
      </w:r>
      <w:r w:rsidR="000768DE">
        <w:rPr>
          <w:spacing w:val="1"/>
        </w:rPr>
        <w:t>5</w:t>
      </w:r>
      <w:r w:rsidR="000768DE">
        <w:t xml:space="preserve">0 </w:t>
      </w:r>
      <w:r w:rsidR="000768DE">
        <w:rPr>
          <w:spacing w:val="1"/>
        </w:rPr>
        <w:t>or</w:t>
      </w:r>
      <w:r w:rsidR="000768DE">
        <w:t>a</w:t>
      </w:r>
      <w:r w:rsidR="000768DE">
        <w:rPr>
          <w:spacing w:val="-1"/>
        </w:rPr>
        <w:t>n</w:t>
      </w:r>
      <w:r w:rsidR="000768DE">
        <w:t>g</w:t>
      </w:r>
      <w:r w:rsidR="000768DE">
        <w:rPr>
          <w:spacing w:val="6"/>
        </w:rPr>
        <w:t xml:space="preserve"> </w:t>
      </w:r>
      <w:r w:rsidR="000768DE">
        <w:rPr>
          <w:spacing w:val="-4"/>
        </w:rPr>
        <w:t>y</w:t>
      </w:r>
      <w:r w:rsidR="000768DE">
        <w:rPr>
          <w:spacing w:val="3"/>
        </w:rPr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1"/>
        </w:rPr>
        <w:t>b</w:t>
      </w:r>
      <w:r w:rsidR="000768DE">
        <w:t>e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1"/>
        </w:rPr>
        <w:t xml:space="preserve"> </w:t>
      </w:r>
      <w:r w:rsidR="000768DE">
        <w:t>a</w:t>
      </w:r>
      <w:r w:rsidR="000768DE">
        <w:rPr>
          <w:spacing w:val="1"/>
        </w:rPr>
        <w:t>ng</w:t>
      </w:r>
      <w:r w:rsidR="000768DE">
        <w:rPr>
          <w:spacing w:val="-1"/>
        </w:rPr>
        <w:t>k</w:t>
      </w:r>
      <w:r w:rsidR="000768DE">
        <w:t>et.</w:t>
      </w:r>
      <w:r w:rsidR="000768DE">
        <w:rPr>
          <w:spacing w:val="7"/>
        </w:rPr>
        <w:t xml:space="preserve"> </w:t>
      </w:r>
      <w:proofErr w:type="gramStart"/>
      <w:r w:rsidR="000768DE">
        <w:rPr>
          <w:spacing w:val="3"/>
        </w:rPr>
        <w:t>T</w:t>
      </w:r>
      <w:r w:rsidR="000768DE">
        <w:t>e</w:t>
      </w:r>
      <w:r w:rsidR="000768DE">
        <w:rPr>
          <w:spacing w:val="-1"/>
        </w:rPr>
        <w:t>hn</w:t>
      </w:r>
      <w:r w:rsidR="000768DE">
        <w:t>ik</w:t>
      </w:r>
      <w:r w:rsidR="000768DE">
        <w:rPr>
          <w:spacing w:val="5"/>
        </w:rPr>
        <w:t xml:space="preserve"> 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d</w:t>
      </w:r>
      <w:r w:rsidR="000768DE">
        <w:rPr>
          <w:spacing w:val="2"/>
        </w:rPr>
        <w:t>i</w:t>
      </w:r>
      <w:r w:rsidR="000768DE">
        <w:rPr>
          <w:spacing w:val="-1"/>
        </w:rPr>
        <w:t>g</w:t>
      </w:r>
      <w:r w:rsidR="000768DE">
        <w:rPr>
          <w:spacing w:val="1"/>
        </w:rPr>
        <w:t>u</w:t>
      </w:r>
      <w:r w:rsidR="000768DE">
        <w:rPr>
          <w:spacing w:val="-1"/>
        </w:rPr>
        <w:t>n</w:t>
      </w:r>
      <w:r w:rsidR="000768DE">
        <w:rPr>
          <w:spacing w:val="3"/>
        </w:rPr>
        <w:t>a</w:t>
      </w:r>
      <w:r w:rsidR="000768DE">
        <w:rPr>
          <w:spacing w:val="-1"/>
        </w:rPr>
        <w:t>k</w:t>
      </w:r>
      <w:r w:rsidR="000768DE">
        <w:t xml:space="preserve">an </w:t>
      </w:r>
      <w:r w:rsidR="000768DE">
        <w:rPr>
          <w:spacing w:val="1"/>
        </w:rPr>
        <w:t>d</w:t>
      </w:r>
      <w:r w:rsidR="000768DE">
        <w:t>al</w:t>
      </w:r>
      <w:r w:rsidR="000768DE">
        <w:rPr>
          <w:spacing w:val="3"/>
        </w:rPr>
        <w:t>a</w:t>
      </w:r>
      <w:r w:rsidR="000768DE">
        <w:t>m</w:t>
      </w:r>
      <w:r w:rsidR="000768DE">
        <w:rPr>
          <w:spacing w:val="3"/>
        </w:rPr>
        <w:t xml:space="preserve">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1"/>
        </w:rPr>
        <w:t>n</w:t>
      </w:r>
      <w:r w:rsidR="000768DE">
        <w:rPr>
          <w:spacing w:val="-1"/>
        </w:rPr>
        <w:t>g</w:t>
      </w:r>
      <w:r w:rsidR="000768DE">
        <w:rPr>
          <w:spacing w:val="3"/>
        </w:rPr>
        <w:t>a</w:t>
      </w:r>
      <w:r w:rsidR="000768DE">
        <w:rPr>
          <w:spacing w:val="-4"/>
        </w:rPr>
        <w:t>m</w:t>
      </w:r>
      <w:r w:rsidR="000768DE">
        <w:rPr>
          <w:spacing w:val="1"/>
        </w:rPr>
        <w:t>b</w:t>
      </w:r>
      <w:r w:rsidR="000768DE">
        <w:rPr>
          <w:spacing w:val="2"/>
        </w:rPr>
        <w:t>i</w:t>
      </w:r>
      <w:r w:rsidR="000768DE">
        <w:t>lan</w:t>
      </w:r>
      <w:r w:rsidR="000768DE">
        <w:rPr>
          <w:spacing w:val="1"/>
        </w:rPr>
        <w:t xml:space="preserve"> </w:t>
      </w:r>
      <w:r w:rsidR="000768DE">
        <w:rPr>
          <w:spacing w:val="-1"/>
        </w:rPr>
        <w:t>s</w:t>
      </w:r>
      <w:r w:rsidR="000768DE">
        <w:rPr>
          <w:spacing w:val="3"/>
        </w:rPr>
        <w:t>a</w:t>
      </w:r>
      <w:r w:rsidR="000768DE">
        <w:rPr>
          <w:spacing w:val="-4"/>
        </w:rPr>
        <w:t>m</w:t>
      </w:r>
      <w:r w:rsidR="000768DE">
        <w:rPr>
          <w:spacing w:val="1"/>
        </w:rPr>
        <w:t>p</w:t>
      </w:r>
      <w:r w:rsidR="000768DE">
        <w:t>el</w:t>
      </w:r>
      <w:r w:rsidR="000768DE">
        <w:rPr>
          <w:spacing w:val="4"/>
        </w:rPr>
        <w:t xml:space="preserve"> </w:t>
      </w:r>
      <w:r w:rsidR="000768DE">
        <w:t>a</w:t>
      </w:r>
      <w:r w:rsidR="000768DE">
        <w:rPr>
          <w:spacing w:val="1"/>
        </w:rPr>
        <w:t>d</w:t>
      </w:r>
      <w:r w:rsidR="000768DE">
        <w:t>al</w:t>
      </w:r>
      <w:r w:rsidR="000768DE">
        <w:rPr>
          <w:spacing w:val="3"/>
        </w:rPr>
        <w:t>a</w:t>
      </w:r>
      <w:r w:rsidR="000768DE">
        <w:t>h</w:t>
      </w:r>
      <w:r w:rsidR="000768DE">
        <w:rPr>
          <w:spacing w:val="3"/>
        </w:rPr>
        <w:t xml:space="preserve"> </w:t>
      </w:r>
      <w:r w:rsidR="000768DE">
        <w:t>t</w:t>
      </w:r>
      <w:r w:rsidR="000768DE">
        <w:rPr>
          <w:spacing w:val="2"/>
        </w:rPr>
        <w:t>e</w:t>
      </w:r>
      <w:r w:rsidR="000768DE">
        <w:rPr>
          <w:spacing w:val="-1"/>
        </w:rPr>
        <w:t>hn</w:t>
      </w:r>
      <w:r w:rsidR="000768DE">
        <w:rPr>
          <w:spacing w:val="2"/>
        </w:rPr>
        <w:t>i</w:t>
      </w:r>
      <w:r w:rsidR="000768DE">
        <w:t>k</w:t>
      </w:r>
      <w:r w:rsidR="000768DE">
        <w:rPr>
          <w:spacing w:val="15"/>
        </w:rPr>
        <w:t xml:space="preserve"> </w:t>
      </w:r>
      <w:r w:rsidR="000768DE">
        <w:rPr>
          <w:i/>
          <w:spacing w:val="-2"/>
        </w:rPr>
        <w:t>(</w:t>
      </w:r>
      <w:r w:rsidR="000768DE">
        <w:rPr>
          <w:i/>
          <w:spacing w:val="1"/>
        </w:rPr>
        <w:t>p</w:t>
      </w:r>
      <w:r w:rsidR="000768DE">
        <w:rPr>
          <w:i/>
          <w:spacing w:val="-1"/>
        </w:rPr>
        <w:t>r</w:t>
      </w:r>
      <w:r w:rsidR="000768DE">
        <w:rPr>
          <w:i/>
          <w:spacing w:val="1"/>
        </w:rPr>
        <w:t>obab</w:t>
      </w:r>
      <w:r w:rsidR="000768DE">
        <w:rPr>
          <w:i/>
        </w:rPr>
        <w:t>ili</w:t>
      </w:r>
      <w:r w:rsidR="000768DE">
        <w:rPr>
          <w:i/>
          <w:spacing w:val="-1"/>
        </w:rPr>
        <w:t>t</w:t>
      </w:r>
      <w:r w:rsidR="000768DE">
        <w:rPr>
          <w:i/>
        </w:rPr>
        <w:t xml:space="preserve">y </w:t>
      </w:r>
      <w:r w:rsidR="000768DE">
        <w:rPr>
          <w:i/>
          <w:spacing w:val="-1"/>
        </w:rPr>
        <w:t>s</w:t>
      </w:r>
      <w:r w:rsidR="000768DE">
        <w:rPr>
          <w:i/>
          <w:spacing w:val="1"/>
        </w:rPr>
        <w:t>a</w:t>
      </w:r>
      <w:r w:rsidR="000768DE">
        <w:rPr>
          <w:i/>
        </w:rPr>
        <w:t>m</w:t>
      </w:r>
      <w:r w:rsidR="000768DE">
        <w:rPr>
          <w:i/>
          <w:spacing w:val="1"/>
        </w:rPr>
        <w:t>p</w:t>
      </w:r>
      <w:r w:rsidR="000768DE">
        <w:rPr>
          <w:i/>
        </w:rPr>
        <w:t>li</w:t>
      </w:r>
      <w:r w:rsidR="000768DE">
        <w:rPr>
          <w:i/>
          <w:spacing w:val="1"/>
        </w:rPr>
        <w:t>ng</w:t>
      </w:r>
      <w:r w:rsidR="000768DE">
        <w:rPr>
          <w:i/>
        </w:rPr>
        <w:t>)</w:t>
      </w:r>
      <w:r w:rsidR="000768DE">
        <w:rPr>
          <w:i/>
          <w:spacing w:val="3"/>
        </w:rPr>
        <w:t xml:space="preserve">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ng</w:t>
      </w:r>
      <w:r w:rsidR="000768DE">
        <w:rPr>
          <w:spacing w:val="3"/>
        </w:rPr>
        <w:t>a</w:t>
      </w:r>
      <w:r w:rsidR="000768DE">
        <w:rPr>
          <w:spacing w:val="-1"/>
        </w:rPr>
        <w:t>m</w:t>
      </w:r>
      <w:r w:rsidR="000768DE">
        <w:rPr>
          <w:spacing w:val="1"/>
        </w:rPr>
        <w:t>b</w:t>
      </w:r>
      <w:r w:rsidR="000768DE">
        <w:t>il</w:t>
      </w:r>
      <w:r w:rsidR="000768DE">
        <w:rPr>
          <w:spacing w:val="2"/>
        </w:rPr>
        <w:t>a</w:t>
      </w:r>
      <w:r w:rsidR="000768DE">
        <w:t xml:space="preserve">n </w:t>
      </w:r>
      <w:r w:rsidR="000768DE">
        <w:rPr>
          <w:spacing w:val="-1"/>
        </w:rPr>
        <w:t>s</w:t>
      </w:r>
      <w:r w:rsidR="000768DE">
        <w:rPr>
          <w:spacing w:val="3"/>
        </w:rPr>
        <w:t>a</w:t>
      </w:r>
      <w:r w:rsidR="000768DE">
        <w:rPr>
          <w:spacing w:val="-4"/>
        </w:rPr>
        <w:t>m</w:t>
      </w:r>
      <w:r w:rsidR="000768DE">
        <w:rPr>
          <w:spacing w:val="3"/>
        </w:rPr>
        <w:t>p</w:t>
      </w:r>
      <w:r w:rsidR="000768DE">
        <w:t>el</w:t>
      </w:r>
      <w:r w:rsidR="000768DE">
        <w:rPr>
          <w:spacing w:val="7"/>
        </w:rPr>
        <w:t xml:space="preserve"> </w:t>
      </w:r>
      <w:r w:rsidR="000768DE">
        <w:t>a</w:t>
      </w:r>
      <w:r w:rsidR="000768DE">
        <w:rPr>
          <w:spacing w:val="1"/>
        </w:rPr>
        <w:t>c</w:t>
      </w:r>
      <w:r w:rsidR="000768DE">
        <w:t>ak</w:t>
      </w:r>
      <w:r w:rsidR="000768DE">
        <w:rPr>
          <w:spacing w:val="8"/>
        </w:rPr>
        <w:t xml:space="preserve"> </w:t>
      </w:r>
      <w:r w:rsidR="000768DE">
        <w:rPr>
          <w:spacing w:val="-1"/>
        </w:rPr>
        <w:t>s</w:t>
      </w:r>
      <w:r w:rsidR="000768DE">
        <w:t>e</w:t>
      </w:r>
      <w:r w:rsidR="000768DE">
        <w:rPr>
          <w:spacing w:val="1"/>
        </w:rPr>
        <w:t>d</w:t>
      </w:r>
      <w:r w:rsidR="000768DE">
        <w:t>e</w:t>
      </w:r>
      <w:r w:rsidR="000768DE">
        <w:rPr>
          <w:spacing w:val="1"/>
        </w:rPr>
        <w:t>r</w:t>
      </w:r>
      <w:r w:rsidR="000768DE">
        <w:rPr>
          <w:spacing w:val="-1"/>
        </w:rPr>
        <w:t>h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t>a</w:t>
      </w:r>
      <w:r w:rsidR="000768DE">
        <w:rPr>
          <w:spacing w:val="7"/>
        </w:rPr>
        <w:t xml:space="preserve"> </w:t>
      </w:r>
      <w:r w:rsidR="000768DE">
        <w:rPr>
          <w:i/>
          <w:spacing w:val="1"/>
        </w:rPr>
        <w:t>(</w:t>
      </w:r>
      <w:r w:rsidR="000768DE">
        <w:rPr>
          <w:i/>
          <w:spacing w:val="-1"/>
        </w:rPr>
        <w:t>r</w:t>
      </w:r>
      <w:r w:rsidR="000768DE">
        <w:rPr>
          <w:i/>
          <w:spacing w:val="1"/>
        </w:rPr>
        <w:t>ando</w:t>
      </w:r>
      <w:r w:rsidR="000768DE">
        <w:rPr>
          <w:i/>
        </w:rPr>
        <w:t>m</w:t>
      </w:r>
      <w:r w:rsidR="000768DE">
        <w:rPr>
          <w:i/>
          <w:spacing w:val="5"/>
        </w:rPr>
        <w:t xml:space="preserve"> </w:t>
      </w:r>
      <w:r w:rsidR="000768DE">
        <w:rPr>
          <w:i/>
          <w:spacing w:val="-1"/>
        </w:rPr>
        <w:t>s</w:t>
      </w:r>
      <w:r w:rsidR="000768DE">
        <w:rPr>
          <w:i/>
          <w:spacing w:val="-1"/>
        </w:rPr>
        <w:t>a</w:t>
      </w:r>
      <w:r w:rsidR="000768DE">
        <w:rPr>
          <w:i/>
        </w:rPr>
        <w:t>m</w:t>
      </w:r>
      <w:r w:rsidR="000768DE">
        <w:rPr>
          <w:i/>
          <w:spacing w:val="1"/>
        </w:rPr>
        <w:t>p</w:t>
      </w:r>
      <w:r w:rsidR="000768DE">
        <w:rPr>
          <w:i/>
        </w:rPr>
        <w:t>le)</w:t>
      </w:r>
      <w:r w:rsidR="000768DE">
        <w:t>.</w:t>
      </w:r>
      <w:proofErr w:type="gramEnd"/>
      <w:r w:rsidR="000768DE">
        <w:rPr>
          <w:spacing w:val="5"/>
        </w:rPr>
        <w:t xml:space="preserve"> </w:t>
      </w:r>
      <w:r w:rsidR="000768DE">
        <w:rPr>
          <w:spacing w:val="1"/>
        </w:rPr>
        <w:t>I</w:t>
      </w:r>
      <w:r w:rsidR="000768DE">
        <w:rPr>
          <w:spacing w:val="-1"/>
        </w:rPr>
        <w:t>ns</w:t>
      </w:r>
      <w:r w:rsidR="000768DE">
        <w:t>t</w:t>
      </w:r>
      <w:r w:rsidR="000768DE">
        <w:rPr>
          <w:spacing w:val="3"/>
        </w:rPr>
        <w:t>r</w:t>
      </w:r>
      <w:r w:rsidR="000768DE">
        <w:rPr>
          <w:spacing w:val="1"/>
        </w:rPr>
        <w:t>u</w:t>
      </w:r>
      <w:r w:rsidR="000768DE">
        <w:rPr>
          <w:spacing w:val="-1"/>
        </w:rPr>
        <w:t>m</w:t>
      </w:r>
      <w:r w:rsidR="000768DE">
        <w:t>en</w:t>
      </w:r>
      <w:r w:rsidR="000768DE">
        <w:rPr>
          <w:spacing w:val="5"/>
        </w:rPr>
        <w:t xml:space="preserve"> 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1"/>
        </w:rPr>
        <w:t>gun</w:t>
      </w:r>
      <w:r w:rsidR="000768DE">
        <w:t>a</w:t>
      </w:r>
      <w:r w:rsidR="000768DE">
        <w:rPr>
          <w:spacing w:val="-1"/>
        </w:rPr>
        <w:t>k</w:t>
      </w:r>
      <w:r w:rsidR="000768DE">
        <w:t>an</w:t>
      </w:r>
      <w:r w:rsidR="000768DE">
        <w:rPr>
          <w:spacing w:val="3"/>
        </w:rPr>
        <w:t xml:space="preserve"> </w:t>
      </w:r>
      <w:r w:rsidR="000768DE">
        <w:t>a</w:t>
      </w:r>
      <w:r w:rsidR="000768DE">
        <w:rPr>
          <w:spacing w:val="1"/>
        </w:rPr>
        <w:t>d</w:t>
      </w:r>
      <w:r w:rsidR="000768DE">
        <w:t>al</w:t>
      </w:r>
      <w:r w:rsidR="000768DE">
        <w:rPr>
          <w:spacing w:val="3"/>
        </w:rPr>
        <w:t>a</w:t>
      </w:r>
      <w:r w:rsidR="000768DE">
        <w:t>h</w:t>
      </w:r>
      <w:r w:rsidR="000768DE">
        <w:rPr>
          <w:spacing w:val="5"/>
        </w:rPr>
        <w:t xml:space="preserve"> </w:t>
      </w:r>
      <w:r w:rsidR="000768DE">
        <w:t>a</w:t>
      </w:r>
      <w:r w:rsidR="000768DE">
        <w:rPr>
          <w:spacing w:val="1"/>
        </w:rPr>
        <w:t>n</w:t>
      </w:r>
      <w:r w:rsidR="000768DE">
        <w:rPr>
          <w:spacing w:val="-1"/>
        </w:rPr>
        <w:t>gk</w:t>
      </w:r>
      <w:r w:rsidR="000768DE">
        <w:rPr>
          <w:spacing w:val="3"/>
        </w:rPr>
        <w:t>e</w:t>
      </w:r>
      <w:r w:rsidR="000768DE">
        <w:t xml:space="preserve">t </w:t>
      </w:r>
      <w:r w:rsidR="000768DE">
        <w:rPr>
          <w:spacing w:val="1"/>
        </w:rPr>
        <w:t>(</w:t>
      </w:r>
      <w:r w:rsidR="000768DE">
        <w:rPr>
          <w:spacing w:val="-1"/>
        </w:rPr>
        <w:t>ku</w:t>
      </w:r>
      <w:r w:rsidR="000768DE">
        <w:rPr>
          <w:spacing w:val="3"/>
        </w:rPr>
        <w:t>e</w:t>
      </w:r>
      <w:r w:rsidR="000768DE">
        <w:rPr>
          <w:spacing w:val="-1"/>
        </w:rPr>
        <w:t>s</w:t>
      </w:r>
      <w:r w:rsidR="000768DE">
        <w:t>i</w:t>
      </w:r>
      <w:r w:rsidR="000768DE">
        <w:rPr>
          <w:spacing w:val="1"/>
        </w:rPr>
        <w:t>o</w:t>
      </w:r>
      <w:r w:rsidR="000768DE">
        <w:rPr>
          <w:spacing w:val="-1"/>
        </w:rPr>
        <w:t>n</w:t>
      </w:r>
      <w:r w:rsidR="000768DE">
        <w:t>e</w:t>
      </w:r>
      <w:r w:rsidR="000768DE">
        <w:rPr>
          <w:spacing w:val="1"/>
        </w:rPr>
        <w:t>r</w:t>
      </w:r>
      <w:r w:rsidR="000768DE">
        <w:t>)</w:t>
      </w:r>
      <w:r w:rsidR="000768DE">
        <w:rPr>
          <w:spacing w:val="-3"/>
        </w:rPr>
        <w:t xml:space="preserve"> </w:t>
      </w:r>
      <w:r w:rsidR="000768DE">
        <w:rPr>
          <w:spacing w:val="1"/>
        </w:rPr>
        <w:t>d</w:t>
      </w:r>
      <w:r w:rsidR="000768DE">
        <w:t>e</w:t>
      </w:r>
      <w:r w:rsidR="000768DE">
        <w:rPr>
          <w:spacing w:val="-1"/>
        </w:rPr>
        <w:t>ng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-2"/>
        </w:rPr>
        <w:t xml:space="preserve"> </w:t>
      </w:r>
      <w:r w:rsidR="000768DE">
        <w:rPr>
          <w:spacing w:val="1"/>
        </w:rPr>
        <w:t>2</w:t>
      </w:r>
      <w:r w:rsidR="000768DE">
        <w:t>3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b</w:t>
      </w:r>
      <w:r w:rsidR="000768DE">
        <w:rPr>
          <w:spacing w:val="-1"/>
        </w:rPr>
        <w:t>u</w:t>
      </w:r>
      <w:r w:rsidR="000768DE">
        <w:t>tir</w:t>
      </w:r>
      <w:r w:rsidR="000768DE">
        <w:rPr>
          <w:spacing w:val="2"/>
        </w:rPr>
        <w:t xml:space="preserve"> </w:t>
      </w:r>
      <w:r w:rsidR="000768DE">
        <w:rPr>
          <w:spacing w:val="-1"/>
        </w:rPr>
        <w:t>p</w:t>
      </w:r>
      <w:r w:rsidR="000768DE">
        <w:t>e</w:t>
      </w:r>
      <w:r w:rsidR="000768DE">
        <w:rPr>
          <w:spacing w:val="1"/>
        </w:rPr>
        <w:t>rn</w:t>
      </w:r>
      <w:r w:rsidR="000768DE">
        <w:rPr>
          <w:spacing w:val="-4"/>
        </w:rPr>
        <w:t>y</w:t>
      </w:r>
      <w:r w:rsidR="000768DE">
        <w:t>ata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-3"/>
        </w:rPr>
        <w:t xml:space="preserve"> </w:t>
      </w:r>
      <w:r w:rsidR="000768DE">
        <w:rPr>
          <w:spacing w:val="-4"/>
        </w:rPr>
        <w:t>y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t xml:space="preserve">g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2"/>
        </w:rPr>
        <w:t>j</w:t>
      </w:r>
      <w:r w:rsidR="000768DE">
        <w:t>i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-3"/>
        </w:rPr>
        <w:t xml:space="preserve"> </w:t>
      </w:r>
      <w:r w:rsidR="000768DE">
        <w:rPr>
          <w:spacing w:val="1"/>
        </w:rPr>
        <w:t>d</w:t>
      </w:r>
      <w:r w:rsidR="000768DE">
        <w:t>alam</w:t>
      </w:r>
      <w:r w:rsidR="000768DE">
        <w:rPr>
          <w:spacing w:val="-3"/>
        </w:rPr>
        <w:t xml:space="preserve"> </w:t>
      </w:r>
      <w:r w:rsidR="000768DE">
        <w:rPr>
          <w:spacing w:val="1"/>
        </w:rPr>
        <w:t>b</w:t>
      </w:r>
      <w:r w:rsidR="000768DE">
        <w:rPr>
          <w:spacing w:val="3"/>
        </w:rPr>
        <w:t>e</w:t>
      </w:r>
      <w:r w:rsidR="000768DE">
        <w:rPr>
          <w:spacing w:val="-1"/>
        </w:rPr>
        <w:t>n</w:t>
      </w:r>
      <w:r w:rsidR="000768DE">
        <w:rPr>
          <w:spacing w:val="2"/>
        </w:rPr>
        <w:t>t</w:t>
      </w:r>
      <w:r w:rsidR="000768DE">
        <w:rPr>
          <w:spacing w:val="-1"/>
        </w:rPr>
        <w:t>u</w:t>
      </w:r>
      <w:r w:rsidR="000768DE">
        <w:t>k</w:t>
      </w:r>
      <w:r w:rsidR="000768DE">
        <w:rPr>
          <w:spacing w:val="-1"/>
        </w:rPr>
        <w:t xml:space="preserve"> </w:t>
      </w:r>
      <w:r w:rsidR="000768DE">
        <w:rPr>
          <w:spacing w:val="2"/>
        </w:rPr>
        <w:t>s</w:t>
      </w:r>
      <w:r w:rsidR="000768DE">
        <w:rPr>
          <w:spacing w:val="-1"/>
        </w:rPr>
        <w:t>k</w:t>
      </w:r>
      <w:r w:rsidR="000768DE">
        <w:t>ala</w:t>
      </w:r>
      <w:r w:rsidR="000768DE">
        <w:rPr>
          <w:spacing w:val="2"/>
        </w:rPr>
        <w:t xml:space="preserve"> </w:t>
      </w:r>
      <w:r w:rsidR="000768DE">
        <w:t>l</w:t>
      </w:r>
      <w:r w:rsidR="000768DE">
        <w:rPr>
          <w:spacing w:val="2"/>
        </w:rPr>
        <w:t>i</w:t>
      </w:r>
      <w:r w:rsidR="000768DE">
        <w:rPr>
          <w:spacing w:val="-1"/>
        </w:rPr>
        <w:t>k</w:t>
      </w:r>
      <w:r w:rsidR="000768DE">
        <w:t>e</w:t>
      </w:r>
      <w:r w:rsidR="000768DE">
        <w:rPr>
          <w:spacing w:val="1"/>
        </w:rPr>
        <w:t>r</w:t>
      </w:r>
      <w:r w:rsidR="000768DE">
        <w:t>t.</w:t>
      </w:r>
      <w:r w:rsidR="000768DE">
        <w:rPr>
          <w:spacing w:val="2"/>
        </w:rPr>
        <w:t>B</w:t>
      </w:r>
      <w:r w:rsidR="000768DE">
        <w:t>e</w:t>
      </w:r>
      <w:r w:rsidR="000768DE">
        <w:rPr>
          <w:spacing w:val="1"/>
        </w:rPr>
        <w:t>rd</w:t>
      </w:r>
      <w:r w:rsidR="000768DE">
        <w:t>asa</w:t>
      </w:r>
      <w:r w:rsidR="000768DE">
        <w:rPr>
          <w:spacing w:val="-2"/>
        </w:rPr>
        <w:t>r</w:t>
      </w:r>
      <w:r w:rsidR="000768DE">
        <w:rPr>
          <w:spacing w:val="-1"/>
        </w:rPr>
        <w:t>k</w:t>
      </w:r>
      <w:r w:rsidR="000768DE">
        <w:t>an</w:t>
      </w:r>
      <w:r w:rsidR="000768DE">
        <w:rPr>
          <w:spacing w:val="-8"/>
        </w:rPr>
        <w:t xml:space="preserve"> </w:t>
      </w:r>
      <w:r w:rsidR="000768DE">
        <w:rPr>
          <w:spacing w:val="-1"/>
        </w:rPr>
        <w:t>h</w:t>
      </w:r>
      <w:r w:rsidR="000768DE">
        <w:t xml:space="preserve">asil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t>e</w:t>
      </w:r>
      <w:r w:rsidR="000768DE">
        <w:rPr>
          <w:spacing w:val="2"/>
        </w:rPr>
        <w:t>l</w:t>
      </w:r>
      <w:r w:rsidR="000768DE">
        <w:t>iti</w:t>
      </w:r>
      <w:r w:rsidR="000768DE">
        <w:rPr>
          <w:spacing w:val="2"/>
        </w:rPr>
        <w:t>a</w:t>
      </w:r>
      <w:r w:rsidR="000768DE">
        <w:t xml:space="preserve">n 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5"/>
        </w:rPr>
        <w:t xml:space="preserve"> </w:t>
      </w:r>
      <w:r w:rsidR="000768DE">
        <w:t>tel</w:t>
      </w:r>
      <w:r w:rsidR="000768DE">
        <w:rPr>
          <w:spacing w:val="3"/>
        </w:rPr>
        <w:t>a</w:t>
      </w:r>
      <w:r w:rsidR="000768DE">
        <w:t>h</w:t>
      </w:r>
      <w:r w:rsidR="000768DE">
        <w:rPr>
          <w:spacing w:val="5"/>
        </w:rPr>
        <w:t xml:space="preserve"> </w:t>
      </w:r>
      <w:r w:rsidR="000768DE">
        <w:rPr>
          <w:spacing w:val="1"/>
        </w:rPr>
        <w:t>d</w:t>
      </w:r>
      <w:r w:rsidR="000768DE">
        <w:t>il</w:t>
      </w:r>
      <w:r w:rsidR="000768DE">
        <w:rPr>
          <w:spacing w:val="2"/>
        </w:rPr>
        <w:t>a</w:t>
      </w:r>
      <w:r w:rsidR="000768DE">
        <w:rPr>
          <w:spacing w:val="1"/>
        </w:rPr>
        <w:t>k</w:t>
      </w:r>
      <w:r w:rsidR="000768DE">
        <w:rPr>
          <w:spacing w:val="-1"/>
        </w:rPr>
        <w:t>uk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4"/>
        </w:rPr>
        <w:t xml:space="preserve"> </w:t>
      </w:r>
      <w:r w:rsidR="000768DE">
        <w:rPr>
          <w:spacing w:val="-1"/>
        </w:rPr>
        <w:t>m</w:t>
      </w:r>
      <w:r w:rsidR="000768DE">
        <w:rPr>
          <w:spacing w:val="3"/>
        </w:rPr>
        <w:t>a</w:t>
      </w:r>
      <w:r w:rsidR="000768DE">
        <w:rPr>
          <w:spacing w:val="-1"/>
        </w:rPr>
        <w:t>k</w:t>
      </w:r>
      <w:r w:rsidR="000768DE">
        <w:t>a</w:t>
      </w:r>
      <w:r w:rsidR="000768DE">
        <w:rPr>
          <w:spacing w:val="8"/>
        </w:rPr>
        <w:t xml:space="preserve"> </w:t>
      </w:r>
      <w:r w:rsidR="000768DE">
        <w:rPr>
          <w:spacing w:val="1"/>
        </w:rPr>
        <w:t>d</w:t>
      </w:r>
      <w:r w:rsidR="000768DE">
        <w:t>a</w:t>
      </w:r>
      <w:r w:rsidR="000768DE">
        <w:rPr>
          <w:spacing w:val="1"/>
        </w:rPr>
        <w:t>p</w:t>
      </w:r>
      <w:r w:rsidR="000768DE">
        <w:t>at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-1"/>
        </w:rPr>
        <w:t>k</w:t>
      </w:r>
      <w:r w:rsidR="000768DE">
        <w:t>eta</w:t>
      </w:r>
      <w:r w:rsidR="000768DE">
        <w:rPr>
          <w:spacing w:val="2"/>
        </w:rPr>
        <w:t>h</w:t>
      </w:r>
      <w:r w:rsidR="000768DE">
        <w:rPr>
          <w:spacing w:val="-1"/>
        </w:rPr>
        <w:t>u</w:t>
      </w:r>
      <w:r w:rsidR="000768DE">
        <w:t>i</w:t>
      </w:r>
      <w:r w:rsidR="000768DE">
        <w:rPr>
          <w:spacing w:val="2"/>
        </w:rPr>
        <w:t xml:space="preserve">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1"/>
        </w:rPr>
        <w:t>h</w:t>
      </w:r>
      <w:r w:rsidR="000768DE">
        <w:rPr>
          <w:spacing w:val="-2"/>
        </w:rPr>
        <w:t>w</w:t>
      </w:r>
      <w:r w:rsidR="000768DE">
        <w:t>a</w:t>
      </w:r>
      <w:r w:rsidR="000768DE">
        <w:rPr>
          <w:spacing w:val="7"/>
        </w:rPr>
        <w:t xml:space="preserve"> </w:t>
      </w:r>
      <w:r w:rsidR="000768DE">
        <w:rPr>
          <w:spacing w:val="-1"/>
        </w:rPr>
        <w:t>s</w:t>
      </w:r>
      <w:r w:rsidR="000768DE">
        <w:t>trat</w:t>
      </w:r>
      <w:r w:rsidR="000768DE">
        <w:rPr>
          <w:spacing w:val="3"/>
        </w:rPr>
        <w:t>e</w:t>
      </w:r>
      <w:r w:rsidR="000768DE">
        <w:rPr>
          <w:spacing w:val="-1"/>
        </w:rPr>
        <w:t>g</w:t>
      </w:r>
      <w:r w:rsidR="000768DE">
        <w:t>i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p</w:t>
      </w:r>
      <w:r w:rsidR="000768DE">
        <w:rPr>
          <w:spacing w:val="3"/>
        </w:rPr>
        <w:t>e</w:t>
      </w:r>
      <w:r w:rsidR="000768DE">
        <w:rPr>
          <w:spacing w:val="-4"/>
        </w:rPr>
        <w:t>m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1"/>
        </w:rPr>
        <w:t>r</w:t>
      </w:r>
      <w:r w:rsidR="000768DE">
        <w:t>an</w:t>
      </w:r>
      <w:r w:rsidR="000768DE">
        <w:rPr>
          <w:spacing w:val="3"/>
        </w:rPr>
        <w:t xml:space="preserve"> </w:t>
      </w:r>
      <w:r w:rsidR="000768DE">
        <w:rPr>
          <w:spacing w:val="-1"/>
        </w:rPr>
        <w:t>y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t>g</w:t>
      </w:r>
      <w:r w:rsidR="000768DE">
        <w:rPr>
          <w:spacing w:val="7"/>
        </w:rPr>
        <w:t xml:space="preserve"> </w:t>
      </w:r>
      <w:r w:rsidR="000768DE">
        <w:rPr>
          <w:spacing w:val="1"/>
        </w:rPr>
        <w:t>d</w:t>
      </w:r>
      <w:r w:rsidR="000768DE">
        <w:t>ite</w:t>
      </w:r>
      <w:r w:rsidR="000768DE">
        <w:rPr>
          <w:spacing w:val="1"/>
        </w:rPr>
        <w:t>r</w:t>
      </w:r>
      <w:r w:rsidR="000768DE">
        <w:t>a</w:t>
      </w:r>
      <w:r w:rsidR="000768DE">
        <w:rPr>
          <w:spacing w:val="1"/>
        </w:rPr>
        <w:t>p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 xml:space="preserve">n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8"/>
        </w:rPr>
        <w:t xml:space="preserve">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1"/>
        </w:rPr>
        <w:t>n</w:t>
      </w:r>
      <w:r w:rsidR="000768DE">
        <w:t>k</w:t>
      </w:r>
      <w:r w:rsidR="000768DE">
        <w:rPr>
          <w:spacing w:val="4"/>
        </w:rPr>
        <w:t xml:space="preserve"> </w:t>
      </w:r>
      <w:r w:rsidR="000768DE">
        <w:rPr>
          <w:spacing w:val="2"/>
        </w:rPr>
        <w:t>S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2"/>
        </w:rPr>
        <w:t>a</w:t>
      </w:r>
      <w:r w:rsidR="000768DE">
        <w:t>h M</w:t>
      </w:r>
      <w:r w:rsidR="000768DE">
        <w:rPr>
          <w:spacing w:val="1"/>
        </w:rPr>
        <w:t>a</w:t>
      </w:r>
      <w:r w:rsidR="000768DE">
        <w:rPr>
          <w:spacing w:val="-1"/>
        </w:rPr>
        <w:t>n</w:t>
      </w:r>
      <w:r w:rsidR="000768DE">
        <w:rPr>
          <w:spacing w:val="1"/>
        </w:rPr>
        <w:t>d</w:t>
      </w:r>
      <w:r w:rsidR="000768DE">
        <w:t>iri</w:t>
      </w:r>
      <w:r w:rsidR="000768DE">
        <w:rPr>
          <w:spacing w:val="-3"/>
        </w:rPr>
        <w:t xml:space="preserve"> </w:t>
      </w:r>
      <w:r w:rsidR="000768DE">
        <w:rPr>
          <w:spacing w:val="-1"/>
        </w:rPr>
        <w:t>C</w:t>
      </w:r>
      <w:r w:rsidR="000768DE">
        <w:t>a</w:t>
      </w:r>
      <w:r w:rsidR="000768DE">
        <w:rPr>
          <w:spacing w:val="1"/>
        </w:rPr>
        <w:t>b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t>g</w:t>
      </w:r>
      <w:r w:rsidR="000768DE">
        <w:rPr>
          <w:spacing w:val="-2"/>
        </w:rPr>
        <w:t xml:space="preserve"> </w:t>
      </w:r>
      <w:r w:rsidR="000768DE">
        <w:rPr>
          <w:spacing w:val="2"/>
        </w:rPr>
        <w:t>P</w:t>
      </w:r>
      <w:r w:rsidR="000768DE">
        <w:t>al</w:t>
      </w:r>
      <w:r w:rsidR="000768DE">
        <w:rPr>
          <w:spacing w:val="1"/>
        </w:rPr>
        <w:t>op</w:t>
      </w:r>
      <w:r w:rsidR="000768DE">
        <w:t>o</w:t>
      </w:r>
      <w:r w:rsidR="000768DE">
        <w:rPr>
          <w:spacing w:val="-2"/>
        </w:rPr>
        <w:t xml:space="preserve"> </w:t>
      </w:r>
      <w:r w:rsidR="000768DE">
        <w:rPr>
          <w:spacing w:val="-4"/>
        </w:rPr>
        <w:t>m</w:t>
      </w:r>
      <w:r w:rsidR="000768DE">
        <w:rPr>
          <w:spacing w:val="3"/>
        </w:rPr>
        <w:t>e</w:t>
      </w:r>
      <w:r w:rsidR="000768DE">
        <w:rPr>
          <w:spacing w:val="1"/>
        </w:rPr>
        <w:t>mp</w:t>
      </w:r>
      <w:r w:rsidR="000768DE">
        <w:rPr>
          <w:spacing w:val="-1"/>
        </w:rPr>
        <w:t>u</w:t>
      </w:r>
      <w:r w:rsidR="000768DE">
        <w:rPr>
          <w:spacing w:val="1"/>
        </w:rPr>
        <w:t>n</w:t>
      </w:r>
      <w:r w:rsidR="000768DE">
        <w:rPr>
          <w:spacing w:val="-1"/>
        </w:rPr>
        <w:t>y</w:t>
      </w:r>
      <w:r w:rsidR="000768DE">
        <w:t>ai</w:t>
      </w:r>
      <w:r w:rsidR="000768DE">
        <w:rPr>
          <w:spacing w:val="-6"/>
        </w:rPr>
        <w:t xml:space="preserve"> </w:t>
      </w:r>
      <w:r w:rsidR="000768DE">
        <w:rPr>
          <w:spacing w:val="1"/>
        </w:rPr>
        <w:t>p</w:t>
      </w:r>
      <w:r w:rsidR="000768DE">
        <w:rPr>
          <w:spacing w:val="3"/>
        </w:rPr>
        <w:t>e</w:t>
      </w:r>
      <w:r w:rsidR="000768DE">
        <w:rPr>
          <w:spacing w:val="-1"/>
        </w:rPr>
        <w:t>ng</w:t>
      </w:r>
      <w:r w:rsidR="000768DE">
        <w:t>a</w:t>
      </w:r>
      <w:r w:rsidR="000768DE">
        <w:rPr>
          <w:spacing w:val="3"/>
        </w:rPr>
        <w:t>r</w:t>
      </w:r>
      <w:r w:rsidR="000768DE">
        <w:rPr>
          <w:spacing w:val="-1"/>
        </w:rPr>
        <w:t>u</w:t>
      </w:r>
      <w:r w:rsidR="000768DE">
        <w:t>h</w:t>
      </w:r>
      <w:r w:rsidR="000768DE">
        <w:rPr>
          <w:spacing w:val="-1"/>
        </w:rPr>
        <w:t xml:space="preserve"> </w:t>
      </w:r>
      <w:r w:rsidR="000768DE">
        <w:rPr>
          <w:spacing w:val="-4"/>
        </w:rPr>
        <w:t>y</w:t>
      </w:r>
      <w:r w:rsidR="000768DE">
        <w:rPr>
          <w:spacing w:val="3"/>
        </w:rPr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-3"/>
        </w:rPr>
        <w:t xml:space="preserve"> </w:t>
      </w:r>
      <w:r w:rsidR="000768DE">
        <w:rPr>
          <w:spacing w:val="1"/>
        </w:rPr>
        <w:t>po</w:t>
      </w:r>
      <w:r w:rsidR="000768DE">
        <w:rPr>
          <w:spacing w:val="-1"/>
        </w:rPr>
        <w:t>s</w:t>
      </w:r>
      <w:r w:rsidR="000768DE">
        <w:t>it</w:t>
      </w:r>
      <w:r w:rsidR="000768DE">
        <w:rPr>
          <w:spacing w:val="2"/>
        </w:rPr>
        <w:t>i</w:t>
      </w:r>
      <w:r w:rsidR="000768DE">
        <w:t>f</w:t>
      </w:r>
      <w:r w:rsidR="000768DE">
        <w:rPr>
          <w:spacing w:val="-2"/>
        </w:rPr>
        <w:t xml:space="preserve"> </w:t>
      </w:r>
      <w:r w:rsidR="000768DE">
        <w:rPr>
          <w:spacing w:val="1"/>
        </w:rPr>
        <w:t>d</w:t>
      </w:r>
      <w:r w:rsidR="000768DE">
        <w:t>an</w:t>
      </w:r>
      <w:r w:rsidR="000768DE">
        <w:rPr>
          <w:spacing w:val="-1"/>
        </w:rPr>
        <w:t xml:space="preserve"> s</w:t>
      </w:r>
      <w:r w:rsidR="000768DE">
        <w:rPr>
          <w:spacing w:val="2"/>
        </w:rPr>
        <w:t>i</w:t>
      </w:r>
      <w:r w:rsidR="000768DE">
        <w:rPr>
          <w:spacing w:val="1"/>
        </w:rPr>
        <w:t>g</w:t>
      </w:r>
      <w:r w:rsidR="000768DE">
        <w:rPr>
          <w:spacing w:val="-1"/>
        </w:rPr>
        <w:t>n</w:t>
      </w:r>
      <w:r w:rsidR="000768DE">
        <w:rPr>
          <w:spacing w:val="2"/>
        </w:rPr>
        <w:t>i</w:t>
      </w:r>
      <w:r w:rsidR="000768DE">
        <w:rPr>
          <w:spacing w:val="-2"/>
        </w:rPr>
        <w:t>f</w:t>
      </w:r>
      <w:r w:rsidR="000768DE">
        <w:t>i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-4"/>
        </w:rPr>
        <w:t xml:space="preserve"> </w:t>
      </w:r>
      <w:r w:rsidR="000768DE">
        <w:t>te</w:t>
      </w:r>
      <w:r w:rsidR="000768DE">
        <w:rPr>
          <w:spacing w:val="1"/>
        </w:rPr>
        <w:t>r</w:t>
      </w:r>
      <w:r w:rsidR="000768DE">
        <w:rPr>
          <w:spacing w:val="-1"/>
        </w:rPr>
        <w:t>h</w:t>
      </w:r>
      <w:r w:rsidR="000768DE">
        <w:t>a</w:t>
      </w:r>
      <w:r w:rsidR="000768DE">
        <w:rPr>
          <w:spacing w:val="1"/>
        </w:rPr>
        <w:t>d</w:t>
      </w:r>
      <w:r w:rsidR="000768DE">
        <w:t>ap</w:t>
      </w:r>
      <w:r w:rsidR="000768DE">
        <w:rPr>
          <w:spacing w:val="-3"/>
        </w:rPr>
        <w:t xml:space="preserve"> </w:t>
      </w:r>
      <w:r w:rsidR="000768DE">
        <w:rPr>
          <w:spacing w:val="-1"/>
        </w:rPr>
        <w:t>k</w:t>
      </w:r>
      <w:r w:rsidR="000768DE">
        <w:t>e</w:t>
      </w:r>
      <w:r w:rsidR="000768DE">
        <w:rPr>
          <w:spacing w:val="4"/>
        </w:rPr>
        <w:t>p</w:t>
      </w:r>
      <w:r w:rsidR="000768DE">
        <w:rPr>
          <w:spacing w:val="-1"/>
        </w:rPr>
        <w:t>u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an</w:t>
      </w:r>
      <w:r w:rsidR="000768DE">
        <w:rPr>
          <w:spacing w:val="-3"/>
        </w:rPr>
        <w:t xml:space="preserve"> </w:t>
      </w:r>
      <w:r w:rsidR="000768DE">
        <w:rPr>
          <w:spacing w:val="-1"/>
        </w:rPr>
        <w:t>n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1"/>
        </w:rPr>
        <w:t>b</w:t>
      </w:r>
      <w:r w:rsidR="000768DE">
        <w:t>ah</w:t>
      </w:r>
      <w:r w:rsidR="000768DE">
        <w:rPr>
          <w:spacing w:val="-4"/>
        </w:rPr>
        <w:t xml:space="preserve"> </w:t>
      </w:r>
      <w:r w:rsidR="000768DE">
        <w:rPr>
          <w:spacing w:val="1"/>
        </w:rPr>
        <w:t>d</w:t>
      </w:r>
      <w:r w:rsidR="000768DE">
        <w:rPr>
          <w:spacing w:val="3"/>
        </w:rPr>
        <w:t>e</w:t>
      </w:r>
      <w:r w:rsidR="000768DE">
        <w:rPr>
          <w:spacing w:val="-1"/>
        </w:rPr>
        <w:t>ng</w:t>
      </w:r>
      <w:r w:rsidR="000768DE">
        <w:rPr>
          <w:spacing w:val="3"/>
        </w:rPr>
        <w:t>a</w:t>
      </w:r>
      <w:r w:rsidR="000768DE">
        <w:t xml:space="preserve">n </w:t>
      </w:r>
      <w:r w:rsidR="000768DE">
        <w:rPr>
          <w:spacing w:val="-1"/>
        </w:rPr>
        <w:t>n</w:t>
      </w:r>
      <w:r w:rsidR="000768DE">
        <w:t>ilai</w:t>
      </w:r>
      <w:r w:rsidR="000768DE">
        <w:rPr>
          <w:spacing w:val="7"/>
        </w:rPr>
        <w:t xml:space="preserve"> </w:t>
      </w:r>
      <w:r w:rsidR="000768DE">
        <w:rPr>
          <w:spacing w:val="-4"/>
        </w:rPr>
        <w:t>y</w:t>
      </w:r>
      <w:r w:rsidR="000768DE">
        <w:rPr>
          <w:spacing w:val="3"/>
        </w:rPr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1"/>
        </w:rPr>
        <w:t>ro</w:t>
      </w:r>
      <w:r w:rsidR="000768DE">
        <w:t xml:space="preserve">leh </w:t>
      </w:r>
      <w:r w:rsidR="000768DE">
        <w:rPr>
          <w:spacing w:val="-1"/>
        </w:rPr>
        <w:t>n</w:t>
      </w:r>
      <w:r w:rsidR="000768DE">
        <w:t>ilai</w:t>
      </w:r>
      <w:r w:rsidR="000768DE">
        <w:rPr>
          <w:spacing w:val="5"/>
        </w:rPr>
        <w:t xml:space="preserve"> </w:t>
      </w:r>
      <w:r w:rsidR="000768DE">
        <w:rPr>
          <w:spacing w:val="2"/>
        </w:rPr>
        <w:t>t</w:t>
      </w:r>
      <w:r w:rsidR="000768DE">
        <w:rPr>
          <w:position w:val="-3"/>
          <w:sz w:val="13"/>
          <w:szCs w:val="13"/>
        </w:rPr>
        <w:t>hitu</w:t>
      </w:r>
      <w:r w:rsidR="000768DE">
        <w:rPr>
          <w:spacing w:val="2"/>
          <w:position w:val="-3"/>
          <w:sz w:val="13"/>
          <w:szCs w:val="13"/>
        </w:rPr>
        <w:t>n</w:t>
      </w:r>
      <w:r w:rsidR="000768DE">
        <w:rPr>
          <w:position w:val="-3"/>
          <w:sz w:val="13"/>
          <w:szCs w:val="13"/>
        </w:rPr>
        <w:t>g</w:t>
      </w:r>
      <w:r w:rsidR="000768DE">
        <w:rPr>
          <w:spacing w:val="21"/>
          <w:position w:val="-3"/>
          <w:sz w:val="13"/>
          <w:szCs w:val="13"/>
        </w:rPr>
        <w:t xml:space="preserve"> </w:t>
      </w:r>
      <w:r w:rsidR="000768DE">
        <w:rPr>
          <w:spacing w:val="1"/>
        </w:rPr>
        <w:t>(3</w:t>
      </w:r>
      <w:r w:rsidR="000768DE">
        <w:t>,</w:t>
      </w:r>
      <w:r w:rsidR="000768DE">
        <w:rPr>
          <w:spacing w:val="1"/>
        </w:rPr>
        <w:t>432</w:t>
      </w:r>
      <w:r w:rsidR="000768DE">
        <w:t>)</w:t>
      </w:r>
      <w:r w:rsidR="000768DE">
        <w:rPr>
          <w:spacing w:val="1"/>
        </w:rPr>
        <w:t xml:space="preserve"> </w:t>
      </w:r>
      <w:r w:rsidR="000768DE">
        <w:t>le</w:t>
      </w:r>
      <w:r w:rsidR="000768DE">
        <w:rPr>
          <w:spacing w:val="1"/>
        </w:rPr>
        <w:t>b</w:t>
      </w:r>
      <w:r w:rsidR="000768DE">
        <w:t>ih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b</w:t>
      </w:r>
      <w:r w:rsidR="000768DE">
        <w:t>esar</w:t>
      </w:r>
      <w:r w:rsidR="000768DE">
        <w:rPr>
          <w:spacing w:val="5"/>
        </w:rPr>
        <w:t xml:space="preserve"> </w:t>
      </w:r>
      <w:r w:rsidR="000768DE">
        <w:rPr>
          <w:spacing w:val="1"/>
        </w:rPr>
        <w:t>d</w:t>
      </w:r>
      <w:r w:rsidR="000768DE">
        <w:rPr>
          <w:spacing w:val="-2"/>
        </w:rPr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5"/>
        </w:rPr>
        <w:t xml:space="preserve"> </w:t>
      </w:r>
      <w:r w:rsidR="000768DE">
        <w:rPr>
          <w:spacing w:val="-1"/>
        </w:rPr>
        <w:t>n</w:t>
      </w:r>
      <w:r w:rsidR="000768DE">
        <w:t>ilai</w:t>
      </w:r>
      <w:r w:rsidR="000768DE">
        <w:rPr>
          <w:spacing w:val="5"/>
        </w:rPr>
        <w:t xml:space="preserve"> </w:t>
      </w:r>
      <w:r w:rsidR="000768DE">
        <w:rPr>
          <w:spacing w:val="4"/>
        </w:rPr>
        <w:t>t</w:t>
      </w:r>
      <w:r w:rsidR="000768DE">
        <w:rPr>
          <w:position w:val="-3"/>
          <w:sz w:val="13"/>
          <w:szCs w:val="13"/>
        </w:rPr>
        <w:t>tabel</w:t>
      </w:r>
      <w:r w:rsidR="000768DE">
        <w:rPr>
          <w:spacing w:val="4"/>
          <w:position w:val="-3"/>
          <w:sz w:val="13"/>
          <w:szCs w:val="13"/>
        </w:rPr>
        <w:t xml:space="preserve"> </w:t>
      </w:r>
      <w:r w:rsidR="000768DE">
        <w:rPr>
          <w:spacing w:val="1"/>
        </w:rPr>
        <w:t>(1</w:t>
      </w:r>
      <w:r w:rsidR="000768DE">
        <w:t>,</w:t>
      </w:r>
      <w:r w:rsidR="000768DE">
        <w:rPr>
          <w:spacing w:val="1"/>
        </w:rPr>
        <w:t>66</w:t>
      </w:r>
      <w:r w:rsidR="000768DE">
        <w:rPr>
          <w:spacing w:val="-1"/>
        </w:rPr>
        <w:t>0</w:t>
      </w:r>
      <w:r w:rsidR="000768DE">
        <w:rPr>
          <w:spacing w:val="1"/>
        </w:rPr>
        <w:t>)</w:t>
      </w:r>
      <w:r w:rsidR="000768DE">
        <w:t xml:space="preserve">. </w:t>
      </w:r>
      <w:proofErr w:type="gramStart"/>
      <w:r w:rsidR="000768DE">
        <w:rPr>
          <w:spacing w:val="1"/>
        </w:rPr>
        <w:t>B</w:t>
      </w:r>
      <w:r w:rsidR="000768DE">
        <w:t>esar</w:t>
      </w:r>
      <w:r w:rsidR="000768DE">
        <w:rPr>
          <w:spacing w:val="5"/>
        </w:rPr>
        <w:t xml:space="preserve">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ng</w:t>
      </w:r>
      <w:r w:rsidR="000768DE">
        <w:t>a</w:t>
      </w:r>
      <w:r w:rsidR="000768DE">
        <w:rPr>
          <w:spacing w:val="1"/>
        </w:rPr>
        <w:t>r</w:t>
      </w:r>
      <w:r w:rsidR="000768DE">
        <w:rPr>
          <w:spacing w:val="-1"/>
        </w:rPr>
        <w:t>u</w:t>
      </w:r>
      <w:r w:rsidR="000768DE">
        <w:t>h</w:t>
      </w:r>
      <w:r w:rsidR="000768DE">
        <w:rPr>
          <w:spacing w:val="2"/>
        </w:rPr>
        <w:t xml:space="preserve"> </w:t>
      </w:r>
      <w:r w:rsidR="000768DE">
        <w:rPr>
          <w:spacing w:val="-4"/>
        </w:rPr>
        <w:t>y</w:t>
      </w:r>
      <w:r w:rsidR="000768DE">
        <w:rPr>
          <w:spacing w:val="3"/>
        </w:rPr>
        <w:t>a</w:t>
      </w:r>
      <w:r w:rsidR="000768DE">
        <w:rPr>
          <w:spacing w:val="1"/>
        </w:rPr>
        <w:t>n</w:t>
      </w:r>
      <w:r w:rsidR="000768DE">
        <w:t>g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d</w:t>
      </w:r>
      <w:r w:rsidR="000768DE">
        <w:t>it</w:t>
      </w:r>
      <w:r w:rsidR="000768DE">
        <w:rPr>
          <w:spacing w:val="2"/>
        </w:rPr>
        <w:t>i</w:t>
      </w:r>
      <w:r w:rsidR="000768DE">
        <w:rPr>
          <w:spacing w:val="-4"/>
        </w:rPr>
        <w:t>m</w:t>
      </w:r>
      <w:r w:rsidR="000768DE">
        <w:rPr>
          <w:spacing w:val="1"/>
        </w:rPr>
        <w:t>bu</w:t>
      </w:r>
      <w:r w:rsidR="000768DE">
        <w:t>l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 xml:space="preserve">n </w:t>
      </w:r>
      <w:r w:rsidR="000768DE">
        <w:rPr>
          <w:spacing w:val="-1"/>
        </w:rPr>
        <w:t>s</w:t>
      </w:r>
      <w:r w:rsidR="000768DE">
        <w:t>trate</w:t>
      </w:r>
      <w:r w:rsidR="000768DE">
        <w:rPr>
          <w:spacing w:val="-1"/>
        </w:rPr>
        <w:t>g</w:t>
      </w:r>
      <w:r w:rsidR="000768DE">
        <w:t>i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p</w:t>
      </w:r>
      <w:r w:rsidR="000768DE">
        <w:rPr>
          <w:spacing w:val="3"/>
        </w:rPr>
        <w:t>e</w:t>
      </w:r>
      <w:r w:rsidR="000768DE">
        <w:rPr>
          <w:spacing w:val="-1"/>
        </w:rPr>
        <w:t>m</w:t>
      </w:r>
      <w:r w:rsidR="000768DE">
        <w:t>asa</w:t>
      </w:r>
      <w:r w:rsidR="000768DE">
        <w:rPr>
          <w:spacing w:val="1"/>
        </w:rPr>
        <w:t>r</w:t>
      </w:r>
      <w:r w:rsidR="000768DE">
        <w:rPr>
          <w:spacing w:val="3"/>
        </w:rPr>
        <w:t>a</w:t>
      </w:r>
      <w:r w:rsidR="000768DE">
        <w:t>n te</w:t>
      </w:r>
      <w:r w:rsidR="000768DE">
        <w:rPr>
          <w:spacing w:val="1"/>
        </w:rPr>
        <w:t>r</w:t>
      </w:r>
      <w:r w:rsidR="000768DE">
        <w:rPr>
          <w:spacing w:val="-1"/>
        </w:rPr>
        <w:t>h</w:t>
      </w:r>
      <w:r w:rsidR="000768DE">
        <w:t>a</w:t>
      </w:r>
      <w:r w:rsidR="000768DE">
        <w:rPr>
          <w:spacing w:val="1"/>
        </w:rPr>
        <w:t>d</w:t>
      </w:r>
      <w:r w:rsidR="000768DE">
        <w:t>ap</w:t>
      </w:r>
      <w:r w:rsidR="000768DE">
        <w:rPr>
          <w:spacing w:val="5"/>
        </w:rPr>
        <w:t xml:space="preserve"> </w:t>
      </w:r>
      <w:r w:rsidR="000768DE">
        <w:rPr>
          <w:spacing w:val="-1"/>
        </w:rPr>
        <w:t>k</w:t>
      </w:r>
      <w:r w:rsidR="000768DE">
        <w:t>e</w:t>
      </w:r>
      <w:r w:rsidR="000768DE">
        <w:rPr>
          <w:spacing w:val="1"/>
        </w:rPr>
        <w:t>p</w:t>
      </w:r>
      <w:r w:rsidR="000768DE">
        <w:rPr>
          <w:spacing w:val="-1"/>
        </w:rPr>
        <w:t>u</w:t>
      </w:r>
      <w:r w:rsidR="000768DE">
        <w:t>as</w:t>
      </w:r>
      <w:r w:rsidR="000768DE">
        <w:rPr>
          <w:spacing w:val="2"/>
        </w:rPr>
        <w:t>a</w:t>
      </w:r>
      <w:r w:rsidR="000768DE">
        <w:t>n</w:t>
      </w:r>
      <w:r w:rsidR="000768DE">
        <w:rPr>
          <w:spacing w:val="4"/>
        </w:rPr>
        <w:t xml:space="preserve"> </w:t>
      </w:r>
      <w:r w:rsidR="000768DE">
        <w:rPr>
          <w:spacing w:val="-1"/>
        </w:rPr>
        <w:t>n</w:t>
      </w:r>
      <w:r w:rsidR="000768DE">
        <w:t>asa</w:t>
      </w:r>
      <w:r w:rsidR="000768DE">
        <w:rPr>
          <w:spacing w:val="1"/>
        </w:rPr>
        <w:t>b</w:t>
      </w:r>
      <w:r w:rsidR="000768DE">
        <w:t>ah</w:t>
      </w:r>
      <w:r w:rsidR="000768DE">
        <w:rPr>
          <w:spacing w:val="3"/>
        </w:rPr>
        <w:t xml:space="preserve"> </w:t>
      </w:r>
      <w:r w:rsidR="000768DE">
        <w:rPr>
          <w:spacing w:val="1"/>
        </w:rPr>
        <w:t>d</w:t>
      </w:r>
      <w:r w:rsidR="000768DE">
        <w:t>i</w:t>
      </w:r>
      <w:r w:rsidR="000768DE">
        <w:rPr>
          <w:spacing w:val="12"/>
        </w:rPr>
        <w:t xml:space="preserve">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1"/>
        </w:rPr>
        <w:t>n</w:t>
      </w:r>
      <w:r w:rsidR="000768DE">
        <w:t>k</w:t>
      </w:r>
      <w:r w:rsidR="000768DE">
        <w:rPr>
          <w:spacing w:val="4"/>
        </w:rPr>
        <w:t xml:space="preserve"> </w:t>
      </w:r>
      <w:r w:rsidR="000768DE">
        <w:rPr>
          <w:spacing w:val="2"/>
        </w:rPr>
        <w:t>S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iah</w:t>
      </w:r>
      <w:r w:rsidR="000768DE">
        <w:rPr>
          <w:spacing w:val="2"/>
        </w:rPr>
        <w:t xml:space="preserve"> </w:t>
      </w:r>
      <w:r w:rsidR="000768DE">
        <w:t>M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rPr>
          <w:spacing w:val="1"/>
        </w:rPr>
        <w:t>d</w:t>
      </w:r>
      <w:r w:rsidR="000768DE">
        <w:t>iri</w:t>
      </w:r>
      <w:r w:rsidR="000768DE">
        <w:rPr>
          <w:spacing w:val="3"/>
        </w:rPr>
        <w:t xml:space="preserve"> </w:t>
      </w:r>
      <w:r w:rsidR="000768DE">
        <w:rPr>
          <w:spacing w:val="-1"/>
        </w:rPr>
        <w:t>C</w:t>
      </w:r>
      <w:r w:rsidR="000768DE">
        <w:t>a</w:t>
      </w:r>
      <w:r w:rsidR="000768DE">
        <w:rPr>
          <w:spacing w:val="1"/>
        </w:rPr>
        <w:t>b</w:t>
      </w:r>
      <w:r w:rsidR="000768DE">
        <w:rPr>
          <w:spacing w:val="3"/>
        </w:rPr>
        <w:t>a</w:t>
      </w:r>
      <w:r w:rsidR="000768DE">
        <w:rPr>
          <w:spacing w:val="-1"/>
        </w:rPr>
        <w:t>n</w:t>
      </w:r>
      <w:r w:rsidR="000768DE">
        <w:t>g</w:t>
      </w:r>
      <w:r w:rsidR="000768DE">
        <w:rPr>
          <w:spacing w:val="2"/>
        </w:rPr>
        <w:t xml:space="preserve"> P</w:t>
      </w:r>
      <w:r w:rsidR="000768DE">
        <w:t>al</w:t>
      </w:r>
      <w:r w:rsidR="000768DE">
        <w:rPr>
          <w:spacing w:val="1"/>
        </w:rPr>
        <w:t>op</w:t>
      </w:r>
      <w:r w:rsidR="000768DE">
        <w:t>o</w:t>
      </w:r>
      <w:r w:rsidR="000768DE">
        <w:rPr>
          <w:spacing w:val="5"/>
        </w:rPr>
        <w:t xml:space="preserve"> </w:t>
      </w:r>
      <w:r w:rsidR="000768DE">
        <w:rPr>
          <w:spacing w:val="1"/>
        </w:rPr>
        <w:t>0</w:t>
      </w:r>
      <w:r w:rsidR="000768DE">
        <w:t>,</w:t>
      </w:r>
      <w:r w:rsidR="000768DE">
        <w:rPr>
          <w:spacing w:val="-1"/>
        </w:rPr>
        <w:t>8</w:t>
      </w:r>
      <w:r w:rsidR="000768DE">
        <w:rPr>
          <w:spacing w:val="1"/>
        </w:rPr>
        <w:t>95</w:t>
      </w:r>
      <w:r w:rsidR="000768DE">
        <w:t>.</w:t>
      </w:r>
      <w:proofErr w:type="gramEnd"/>
      <w:r w:rsidR="000768DE">
        <w:rPr>
          <w:spacing w:val="6"/>
        </w:rPr>
        <w:t xml:space="preserve"> </w:t>
      </w:r>
      <w:proofErr w:type="gramStart"/>
      <w:r w:rsidR="000768DE">
        <w:t>Ke</w:t>
      </w:r>
      <w:r w:rsidR="000768DE">
        <w:rPr>
          <w:spacing w:val="2"/>
        </w:rPr>
        <w:t>p</w:t>
      </w:r>
      <w:r w:rsidR="000768DE">
        <w:rPr>
          <w:spacing w:val="-1"/>
        </w:rPr>
        <w:t>u</w:t>
      </w:r>
      <w:r w:rsidR="000768DE">
        <w:t xml:space="preserve">asan </w:t>
      </w:r>
      <w:r w:rsidR="000768DE">
        <w:rPr>
          <w:spacing w:val="-1"/>
        </w:rPr>
        <w:t>n</w:t>
      </w:r>
      <w:r w:rsidR="000768DE">
        <w:t>asa</w:t>
      </w:r>
      <w:r w:rsidR="000768DE">
        <w:rPr>
          <w:spacing w:val="1"/>
        </w:rPr>
        <w:t>b</w:t>
      </w:r>
      <w:r w:rsidR="000768DE">
        <w:t>ah</w:t>
      </w:r>
      <w:r w:rsidR="000768DE">
        <w:rPr>
          <w:spacing w:val="4"/>
        </w:rPr>
        <w:t xml:space="preserve"> </w:t>
      </w:r>
      <w:r w:rsidR="000768DE">
        <w:rPr>
          <w:spacing w:val="1"/>
        </w:rPr>
        <w:t>p</w:t>
      </w:r>
      <w:r w:rsidR="000768DE">
        <w:t>a</w:t>
      </w:r>
      <w:r w:rsidR="000768DE">
        <w:rPr>
          <w:spacing w:val="1"/>
        </w:rPr>
        <w:t>d</w:t>
      </w:r>
      <w:r w:rsidR="000768DE">
        <w:t>a</w:t>
      </w:r>
      <w:r w:rsidR="000768DE">
        <w:rPr>
          <w:spacing w:val="8"/>
        </w:rPr>
        <w:t xml:space="preserve"> </w:t>
      </w:r>
      <w:r w:rsidR="000768DE">
        <w:rPr>
          <w:spacing w:val="1"/>
        </w:rPr>
        <w:t>B</w:t>
      </w:r>
      <w:r w:rsidR="000768DE">
        <w:t>a</w:t>
      </w:r>
      <w:r w:rsidR="000768DE">
        <w:rPr>
          <w:spacing w:val="-1"/>
        </w:rPr>
        <w:t>n</w:t>
      </w:r>
      <w:r w:rsidR="000768DE">
        <w:t>k</w:t>
      </w:r>
      <w:r w:rsidR="000768DE">
        <w:rPr>
          <w:spacing w:val="6"/>
        </w:rPr>
        <w:t xml:space="preserve"> </w:t>
      </w:r>
      <w:r w:rsidR="000768DE">
        <w:rPr>
          <w:spacing w:val="2"/>
        </w:rPr>
        <w:t>S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1"/>
        </w:rPr>
        <w:t>r</w:t>
      </w:r>
      <w:r w:rsidR="000768DE">
        <w:t>i</w:t>
      </w:r>
      <w:r w:rsidR="000768DE">
        <w:rPr>
          <w:spacing w:val="2"/>
        </w:rPr>
        <w:t>a</w:t>
      </w:r>
      <w:r w:rsidR="000768DE">
        <w:t>h</w:t>
      </w:r>
      <w:r w:rsidR="000768DE">
        <w:rPr>
          <w:spacing w:val="7"/>
        </w:rPr>
        <w:t xml:space="preserve"> </w:t>
      </w:r>
      <w:r w:rsidR="000768DE">
        <w:t>M</w:t>
      </w:r>
      <w:r w:rsidR="000768DE">
        <w:rPr>
          <w:spacing w:val="1"/>
        </w:rPr>
        <w:t>a</w:t>
      </w:r>
      <w:r w:rsidR="000768DE">
        <w:rPr>
          <w:spacing w:val="-1"/>
        </w:rPr>
        <w:t>n</w:t>
      </w:r>
      <w:r w:rsidR="000768DE">
        <w:rPr>
          <w:spacing w:val="1"/>
        </w:rPr>
        <w:t>d</w:t>
      </w:r>
      <w:r w:rsidR="000768DE">
        <w:t>iri</w:t>
      </w:r>
      <w:r w:rsidR="000768DE">
        <w:rPr>
          <w:spacing w:val="4"/>
        </w:rPr>
        <w:t xml:space="preserve"> </w:t>
      </w:r>
      <w:r w:rsidR="000768DE">
        <w:rPr>
          <w:spacing w:val="-1"/>
        </w:rPr>
        <w:t>s</w:t>
      </w:r>
      <w:r w:rsidR="000768DE">
        <w:t>e</w:t>
      </w:r>
      <w:r w:rsidR="000768DE">
        <w:rPr>
          <w:spacing w:val="1"/>
        </w:rPr>
        <w:t>b</w:t>
      </w:r>
      <w:r w:rsidR="000768DE">
        <w:t>el</w:t>
      </w:r>
      <w:r w:rsidR="000768DE">
        <w:rPr>
          <w:spacing w:val="1"/>
        </w:rPr>
        <w:t>u</w:t>
      </w:r>
      <w:r w:rsidR="000768DE">
        <w:t>m</w:t>
      </w:r>
      <w:r w:rsidR="000768DE">
        <w:rPr>
          <w:spacing w:val="3"/>
        </w:rPr>
        <w:t xml:space="preserve"> </w:t>
      </w:r>
      <w:r w:rsidR="000768DE">
        <w:t>a</w:t>
      </w:r>
      <w:r w:rsidR="000768DE">
        <w:rPr>
          <w:spacing w:val="1"/>
        </w:rPr>
        <w:t>d</w:t>
      </w:r>
      <w:r w:rsidR="000768DE">
        <w:t>a</w:t>
      </w:r>
      <w:r w:rsidR="000768DE">
        <w:rPr>
          <w:spacing w:val="1"/>
        </w:rPr>
        <w:t>n</w:t>
      </w:r>
      <w:r w:rsidR="000768DE">
        <w:rPr>
          <w:spacing w:val="-1"/>
        </w:rPr>
        <w:t>y</w:t>
      </w:r>
      <w:r w:rsidR="000768DE">
        <w:t>a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p</w:t>
      </w:r>
      <w:r w:rsidR="000768DE">
        <w:t>e</w:t>
      </w:r>
      <w:r w:rsidR="000768DE">
        <w:rPr>
          <w:spacing w:val="-1"/>
        </w:rPr>
        <w:t>n</w:t>
      </w:r>
      <w:r w:rsidR="000768DE">
        <w:rPr>
          <w:spacing w:val="2"/>
        </w:rPr>
        <w:t>i</w:t>
      </w:r>
      <w:r w:rsidR="000768DE">
        <w:rPr>
          <w:spacing w:val="-1"/>
        </w:rPr>
        <w:t>n</w:t>
      </w:r>
      <w:r w:rsidR="000768DE">
        <w:rPr>
          <w:spacing w:val="1"/>
        </w:rPr>
        <w:t>g</w:t>
      </w:r>
      <w:r w:rsidR="000768DE">
        <w:rPr>
          <w:spacing w:val="-1"/>
        </w:rPr>
        <w:t>k</w:t>
      </w:r>
      <w:r w:rsidR="000768DE">
        <w:t>at</w:t>
      </w:r>
      <w:r w:rsidR="000768DE">
        <w:rPr>
          <w:spacing w:val="3"/>
        </w:rPr>
        <w:t>a</w:t>
      </w:r>
      <w:r w:rsidR="000768DE">
        <w:t xml:space="preserve">n </w:t>
      </w:r>
      <w:r w:rsidR="000768DE">
        <w:rPr>
          <w:spacing w:val="-1"/>
        </w:rPr>
        <w:t>s</w:t>
      </w:r>
      <w:r w:rsidR="000768DE">
        <w:t>trat</w:t>
      </w:r>
      <w:r w:rsidR="000768DE">
        <w:rPr>
          <w:spacing w:val="3"/>
        </w:rPr>
        <w:t>e</w:t>
      </w:r>
      <w:r w:rsidR="000768DE">
        <w:rPr>
          <w:spacing w:val="-1"/>
        </w:rPr>
        <w:t>g</w:t>
      </w:r>
      <w:r w:rsidR="000768DE">
        <w:t>i</w:t>
      </w:r>
      <w:r w:rsidR="000768DE">
        <w:rPr>
          <w:spacing w:val="5"/>
        </w:rPr>
        <w:t xml:space="preserve"> </w:t>
      </w:r>
      <w:r w:rsidR="000768DE">
        <w:rPr>
          <w:spacing w:val="1"/>
        </w:rPr>
        <w:t>p</w:t>
      </w:r>
      <w:r w:rsidR="000768DE">
        <w:rPr>
          <w:spacing w:val="3"/>
        </w:rPr>
        <w:t>e</w:t>
      </w:r>
      <w:r w:rsidR="000768DE">
        <w:rPr>
          <w:spacing w:val="-4"/>
        </w:rPr>
        <w:t>m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1"/>
        </w:rPr>
        <w:t>r</w:t>
      </w:r>
      <w:r w:rsidR="000768DE">
        <w:t>an</w:t>
      </w:r>
      <w:r w:rsidR="000768DE">
        <w:rPr>
          <w:spacing w:val="2"/>
        </w:rPr>
        <w:t xml:space="preserve"> </w:t>
      </w:r>
      <w:r w:rsidR="000768DE">
        <w:rPr>
          <w:spacing w:val="3"/>
        </w:rPr>
        <w:t>a</w:t>
      </w:r>
      <w:r w:rsidR="000768DE">
        <w:rPr>
          <w:spacing w:val="1"/>
        </w:rPr>
        <w:t>d</w:t>
      </w:r>
      <w:r w:rsidR="000768DE">
        <w:t>alah</w:t>
      </w:r>
      <w:r w:rsidR="000768DE">
        <w:rPr>
          <w:spacing w:val="6"/>
        </w:rPr>
        <w:t xml:space="preserve"> </w:t>
      </w:r>
      <w:r w:rsidR="000768DE">
        <w:rPr>
          <w:spacing w:val="-1"/>
        </w:rPr>
        <w:t>s</w:t>
      </w:r>
      <w:r w:rsidR="000768DE">
        <w:t>e</w:t>
      </w:r>
      <w:r w:rsidR="000768DE">
        <w:rPr>
          <w:spacing w:val="1"/>
        </w:rPr>
        <w:t>b</w:t>
      </w:r>
      <w:r w:rsidR="000768DE">
        <w:t>esar</w:t>
      </w:r>
      <w:r w:rsidR="000768DE">
        <w:rPr>
          <w:spacing w:val="6"/>
        </w:rPr>
        <w:t xml:space="preserve"> </w:t>
      </w:r>
      <w:r w:rsidR="000768DE">
        <w:rPr>
          <w:spacing w:val="1"/>
        </w:rPr>
        <w:t>36</w:t>
      </w:r>
      <w:r w:rsidR="000768DE">
        <w:t>,</w:t>
      </w:r>
      <w:r w:rsidR="000768DE">
        <w:rPr>
          <w:spacing w:val="1"/>
        </w:rPr>
        <w:t>6</w:t>
      </w:r>
      <w:r w:rsidR="000768DE">
        <w:rPr>
          <w:spacing w:val="-1"/>
        </w:rPr>
        <w:t>3</w:t>
      </w:r>
      <w:r w:rsidR="000768DE">
        <w:t xml:space="preserve">9 </w:t>
      </w:r>
      <w:r w:rsidR="000768DE">
        <w:rPr>
          <w:spacing w:val="-1"/>
        </w:rPr>
        <w:t>k</w:t>
      </w:r>
      <w:r w:rsidR="000768DE">
        <w:t>et</w:t>
      </w:r>
      <w:r w:rsidR="000768DE">
        <w:rPr>
          <w:spacing w:val="2"/>
        </w:rPr>
        <w:t>i</w:t>
      </w:r>
      <w:r w:rsidR="000768DE">
        <w:rPr>
          <w:spacing w:val="-1"/>
        </w:rPr>
        <w:t>k</w:t>
      </w:r>
      <w:r w:rsidR="000768DE">
        <w:t>a</w:t>
      </w:r>
      <w:r w:rsidR="000768DE">
        <w:rPr>
          <w:spacing w:val="-4"/>
        </w:rPr>
        <w:t xml:space="preserve"> </w:t>
      </w:r>
      <w:r w:rsidR="000768DE">
        <w:rPr>
          <w:spacing w:val="-1"/>
        </w:rPr>
        <w:t>s</w:t>
      </w:r>
      <w:r w:rsidR="000768DE">
        <w:t>trat</w:t>
      </w:r>
      <w:r w:rsidR="000768DE">
        <w:rPr>
          <w:spacing w:val="3"/>
        </w:rPr>
        <w:t>e</w:t>
      </w:r>
      <w:r w:rsidR="000768DE">
        <w:rPr>
          <w:spacing w:val="-1"/>
        </w:rPr>
        <w:t>g</w:t>
      </w:r>
      <w:r w:rsidR="000768DE">
        <w:t>i</w:t>
      </w:r>
      <w:r w:rsidR="000768DE">
        <w:rPr>
          <w:spacing w:val="-6"/>
        </w:rPr>
        <w:t xml:space="preserve"> </w:t>
      </w:r>
      <w:r w:rsidR="000768DE">
        <w:rPr>
          <w:spacing w:val="1"/>
        </w:rPr>
        <w:t>p</w:t>
      </w:r>
      <w:r w:rsidR="000768DE">
        <w:rPr>
          <w:spacing w:val="3"/>
        </w:rPr>
        <w:t>e</w:t>
      </w:r>
      <w:r w:rsidR="000768DE">
        <w:rPr>
          <w:spacing w:val="-4"/>
        </w:rPr>
        <w:t>m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t>a</w:t>
      </w:r>
      <w:r w:rsidR="000768DE">
        <w:rPr>
          <w:spacing w:val="1"/>
        </w:rPr>
        <w:t>r</w:t>
      </w:r>
      <w:r w:rsidR="000768DE">
        <w:t>an</w:t>
      </w:r>
      <w:r w:rsidR="000768DE">
        <w:rPr>
          <w:spacing w:val="-10"/>
        </w:rPr>
        <w:t xml:space="preserve"> </w:t>
      </w:r>
      <w:r w:rsidR="000768DE">
        <w:rPr>
          <w:spacing w:val="1"/>
        </w:rPr>
        <w:t>d</w:t>
      </w:r>
      <w:r w:rsidR="000768DE">
        <w:t>it</w:t>
      </w:r>
      <w:r w:rsidR="000768DE">
        <w:rPr>
          <w:spacing w:val="2"/>
        </w:rPr>
        <w:t>i</w:t>
      </w:r>
      <w:r w:rsidR="000768DE">
        <w:rPr>
          <w:spacing w:val="1"/>
        </w:rPr>
        <w:t>n</w:t>
      </w:r>
      <w:r w:rsidR="000768DE">
        <w:rPr>
          <w:spacing w:val="-1"/>
        </w:rPr>
        <w:t>gk</w:t>
      </w:r>
      <w:r w:rsidR="000768DE">
        <w:t>a</w:t>
      </w:r>
      <w:r w:rsidR="000768DE">
        <w:rPr>
          <w:spacing w:val="2"/>
        </w:rPr>
        <w:t>t</w:t>
      </w:r>
      <w:r w:rsidR="000768DE">
        <w:rPr>
          <w:spacing w:val="-1"/>
        </w:rPr>
        <w:t>k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-11"/>
        </w:rPr>
        <w:t xml:space="preserve"> </w:t>
      </w:r>
      <w:r w:rsidR="000768DE">
        <w:t xml:space="preserve">1 </w:t>
      </w:r>
      <w:r w:rsidR="000768DE">
        <w:rPr>
          <w:spacing w:val="1"/>
        </w:rPr>
        <w:t>po</w:t>
      </w:r>
      <w:r w:rsidR="000768DE">
        <w:t>in</w:t>
      </w:r>
      <w:r w:rsidR="000768DE">
        <w:rPr>
          <w:spacing w:val="-3"/>
        </w:rPr>
        <w:t xml:space="preserve"> </w:t>
      </w:r>
      <w:r w:rsidR="000768DE">
        <w:rPr>
          <w:spacing w:val="-4"/>
        </w:rPr>
        <w:t>m</w:t>
      </w:r>
      <w:r w:rsidR="000768DE">
        <w:rPr>
          <w:spacing w:val="3"/>
        </w:rPr>
        <w:t>a</w:t>
      </w:r>
      <w:r w:rsidR="000768DE">
        <w:rPr>
          <w:spacing w:val="-1"/>
        </w:rPr>
        <w:t>k</w:t>
      </w:r>
      <w:r w:rsidR="000768DE">
        <w:t>a</w:t>
      </w:r>
      <w:r w:rsidR="000768DE">
        <w:rPr>
          <w:spacing w:val="-3"/>
        </w:rPr>
        <w:t xml:space="preserve"> </w:t>
      </w:r>
      <w:r w:rsidR="000768DE">
        <w:rPr>
          <w:spacing w:val="-1"/>
        </w:rPr>
        <w:t>k</w:t>
      </w:r>
      <w:r w:rsidR="000768DE">
        <w:t>e</w:t>
      </w:r>
      <w:r w:rsidR="000768DE">
        <w:rPr>
          <w:spacing w:val="1"/>
        </w:rPr>
        <w:t>p</w:t>
      </w:r>
      <w:r w:rsidR="000768DE">
        <w:rPr>
          <w:spacing w:val="-1"/>
        </w:rPr>
        <w:t>u</w:t>
      </w:r>
      <w:r w:rsidR="000768DE">
        <w:rPr>
          <w:spacing w:val="3"/>
        </w:rPr>
        <w:t>a</w:t>
      </w:r>
      <w:r w:rsidR="000768DE">
        <w:rPr>
          <w:spacing w:val="-1"/>
        </w:rPr>
        <w:t>s</w:t>
      </w:r>
      <w:r w:rsidR="000768DE">
        <w:rPr>
          <w:spacing w:val="3"/>
        </w:rPr>
        <w:t>a</w:t>
      </w:r>
      <w:r w:rsidR="000768DE">
        <w:t>n</w:t>
      </w:r>
      <w:r w:rsidR="000768DE">
        <w:rPr>
          <w:spacing w:val="-8"/>
        </w:rPr>
        <w:t xml:space="preserve"> </w:t>
      </w:r>
      <w:r w:rsidR="000768DE">
        <w:rPr>
          <w:spacing w:val="1"/>
        </w:rPr>
        <w:t>b</w:t>
      </w:r>
      <w:r w:rsidR="000768DE">
        <w:t>e</w:t>
      </w:r>
      <w:r w:rsidR="000768DE">
        <w:rPr>
          <w:spacing w:val="1"/>
        </w:rPr>
        <w:t>r</w:t>
      </w:r>
      <w:r w:rsidR="000768DE">
        <w:t>t</w:t>
      </w:r>
      <w:r w:rsidR="000768DE">
        <w:rPr>
          <w:spacing w:val="2"/>
        </w:rPr>
        <w:t>a</w:t>
      </w:r>
      <w:r w:rsidR="000768DE">
        <w:rPr>
          <w:spacing w:val="-4"/>
        </w:rPr>
        <w:t>m</w:t>
      </w:r>
      <w:r w:rsidR="000768DE">
        <w:rPr>
          <w:spacing w:val="1"/>
        </w:rPr>
        <w:t>b</w:t>
      </w:r>
      <w:r w:rsidR="000768DE">
        <w:t>ah</w:t>
      </w:r>
      <w:r w:rsidR="000768DE">
        <w:rPr>
          <w:spacing w:val="-9"/>
        </w:rPr>
        <w:t xml:space="preserve"> </w:t>
      </w:r>
      <w:r w:rsidR="000768DE">
        <w:rPr>
          <w:spacing w:val="1"/>
        </w:rPr>
        <w:t>0</w:t>
      </w:r>
      <w:r w:rsidR="000768DE">
        <w:t>,</w:t>
      </w:r>
      <w:r w:rsidR="000768DE">
        <w:rPr>
          <w:spacing w:val="1"/>
        </w:rPr>
        <w:t>895</w:t>
      </w:r>
      <w:r w:rsidR="000768DE">
        <w:t>.</w:t>
      </w:r>
      <w:proofErr w:type="gramEnd"/>
    </w:p>
    <w:p w:rsidR="00A32A50" w:rsidRDefault="00A32A50">
      <w:pPr>
        <w:spacing w:before="11" w:line="220" w:lineRule="exact"/>
        <w:rPr>
          <w:sz w:val="22"/>
          <w:szCs w:val="22"/>
        </w:rPr>
      </w:pPr>
    </w:p>
    <w:p w:rsidR="00A32A50" w:rsidRDefault="000768DE">
      <w:pPr>
        <w:ind w:left="402"/>
      </w:pPr>
      <w:r>
        <w:t>Kata</w:t>
      </w:r>
      <w:r>
        <w:rPr>
          <w:spacing w:val="-3"/>
        </w:rPr>
        <w:t xml:space="preserve"> </w:t>
      </w:r>
      <w:proofErr w:type="gramStart"/>
      <w:r>
        <w:t>K</w:t>
      </w:r>
      <w:r>
        <w:rPr>
          <w:spacing w:val="1"/>
        </w:rPr>
        <w:t>u</w:t>
      </w:r>
      <w:r>
        <w:rPr>
          <w:spacing w:val="-1"/>
        </w:rPr>
        <w:t>n</w:t>
      </w:r>
      <w:r>
        <w:t>ci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-1"/>
        </w:rPr>
        <w:t xml:space="preserve"> </w:t>
      </w:r>
      <w:r>
        <w:rPr>
          <w:b/>
          <w:i/>
        </w:rPr>
        <w:t>S</w:t>
      </w:r>
      <w:r>
        <w:rPr>
          <w:b/>
          <w:i/>
          <w:spacing w:val="2"/>
        </w:rPr>
        <w:t>t</w:t>
      </w:r>
      <w:r>
        <w:rPr>
          <w:b/>
          <w:i/>
          <w:spacing w:val="-1"/>
        </w:rPr>
        <w:t>r</w:t>
      </w:r>
      <w:r>
        <w:rPr>
          <w:b/>
          <w:i/>
          <w:spacing w:val="1"/>
        </w:rPr>
        <w:t>a</w:t>
      </w:r>
      <w:r>
        <w:rPr>
          <w:b/>
          <w:i/>
        </w:rPr>
        <w:t>te</w:t>
      </w:r>
      <w:r>
        <w:rPr>
          <w:b/>
          <w:i/>
          <w:spacing w:val="1"/>
        </w:rPr>
        <w:t>g</w:t>
      </w:r>
      <w:r>
        <w:rPr>
          <w:b/>
          <w:i/>
        </w:rPr>
        <w:t>i</w:t>
      </w:r>
      <w:r>
        <w:rPr>
          <w:b/>
          <w:i/>
          <w:spacing w:val="-6"/>
        </w:rPr>
        <w:t xml:space="preserve"> </w:t>
      </w:r>
      <w:r>
        <w:rPr>
          <w:b/>
          <w:i/>
          <w:spacing w:val="1"/>
        </w:rPr>
        <w:t>Pema</w:t>
      </w:r>
      <w:r>
        <w:rPr>
          <w:b/>
          <w:i/>
          <w:spacing w:val="-1"/>
        </w:rPr>
        <w:t>s</w:t>
      </w:r>
      <w:r>
        <w:rPr>
          <w:b/>
          <w:i/>
          <w:spacing w:val="1"/>
        </w:rPr>
        <w:t>a</w:t>
      </w:r>
      <w:r>
        <w:rPr>
          <w:b/>
          <w:i/>
          <w:spacing w:val="-1"/>
        </w:rPr>
        <w:t>r</w:t>
      </w:r>
      <w:r>
        <w:rPr>
          <w:b/>
          <w:i/>
          <w:spacing w:val="1"/>
        </w:rPr>
        <w:t>a</w:t>
      </w:r>
      <w:r>
        <w:rPr>
          <w:b/>
          <w:i/>
        </w:rPr>
        <w:t>n,</w:t>
      </w:r>
      <w:r>
        <w:rPr>
          <w:b/>
          <w:i/>
          <w:spacing w:val="-10"/>
        </w:rPr>
        <w:t xml:space="preserve"> </w:t>
      </w:r>
      <w:r>
        <w:rPr>
          <w:b/>
          <w:i/>
          <w:spacing w:val="-1"/>
        </w:rPr>
        <w:t>K</w:t>
      </w:r>
      <w:r>
        <w:rPr>
          <w:b/>
          <w:i/>
        </w:rPr>
        <w:t>e</w:t>
      </w:r>
      <w:r>
        <w:rPr>
          <w:b/>
          <w:i/>
          <w:spacing w:val="1"/>
        </w:rPr>
        <w:t>p</w:t>
      </w:r>
      <w:r>
        <w:rPr>
          <w:b/>
          <w:i/>
        </w:rPr>
        <w:t>u</w:t>
      </w:r>
      <w:r>
        <w:rPr>
          <w:b/>
          <w:i/>
          <w:spacing w:val="1"/>
        </w:rPr>
        <w:t>a</w:t>
      </w:r>
      <w:r>
        <w:rPr>
          <w:b/>
          <w:i/>
          <w:spacing w:val="-1"/>
        </w:rPr>
        <w:t>s</w:t>
      </w:r>
      <w:r>
        <w:rPr>
          <w:b/>
          <w:i/>
          <w:spacing w:val="1"/>
        </w:rPr>
        <w:t>a</w:t>
      </w:r>
      <w:r>
        <w:rPr>
          <w:b/>
          <w:i/>
        </w:rPr>
        <w:t>n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N</w:t>
      </w:r>
      <w:r>
        <w:rPr>
          <w:b/>
          <w:i/>
          <w:spacing w:val="1"/>
        </w:rPr>
        <w:t>a</w:t>
      </w:r>
      <w:r>
        <w:rPr>
          <w:b/>
          <w:i/>
          <w:spacing w:val="-1"/>
        </w:rPr>
        <w:t>s</w:t>
      </w:r>
      <w:r>
        <w:rPr>
          <w:b/>
          <w:i/>
          <w:spacing w:val="1"/>
        </w:rPr>
        <w:t>aba</w:t>
      </w:r>
      <w:r>
        <w:rPr>
          <w:b/>
          <w:i/>
        </w:rPr>
        <w:t>h.</w:t>
      </w:r>
    </w:p>
    <w:p w:rsidR="00A32A50" w:rsidRDefault="00A32A50">
      <w:pPr>
        <w:spacing w:before="18" w:line="220" w:lineRule="exact"/>
        <w:rPr>
          <w:sz w:val="22"/>
          <w:szCs w:val="22"/>
        </w:rPr>
      </w:pPr>
    </w:p>
    <w:p w:rsidR="00A32A50" w:rsidRDefault="000768DE">
      <w:pPr>
        <w:ind w:left="119"/>
        <w:rPr>
          <w:sz w:val="28"/>
          <w:szCs w:val="28"/>
        </w:rPr>
      </w:pPr>
      <w:r>
        <w:rPr>
          <w:b/>
          <w:i/>
          <w:spacing w:val="-1"/>
          <w:sz w:val="28"/>
          <w:szCs w:val="28"/>
        </w:rPr>
        <w:t>P</w:t>
      </w:r>
      <w:r>
        <w:rPr>
          <w:b/>
          <w:i/>
          <w:sz w:val="28"/>
          <w:szCs w:val="28"/>
        </w:rPr>
        <w:t>en</w:t>
      </w:r>
      <w:r>
        <w:rPr>
          <w:b/>
          <w:i/>
          <w:spacing w:val="1"/>
          <w:sz w:val="28"/>
          <w:szCs w:val="28"/>
        </w:rPr>
        <w:t>da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z w:val="28"/>
          <w:szCs w:val="28"/>
        </w:rPr>
        <w:t>u</w:t>
      </w:r>
      <w:r>
        <w:rPr>
          <w:b/>
          <w:i/>
          <w:spacing w:val="1"/>
          <w:sz w:val="28"/>
          <w:szCs w:val="28"/>
        </w:rPr>
        <w:t>l</w:t>
      </w:r>
      <w:r>
        <w:rPr>
          <w:b/>
          <w:i/>
          <w:spacing w:val="-3"/>
          <w:sz w:val="28"/>
          <w:szCs w:val="28"/>
        </w:rPr>
        <w:t>u</w:t>
      </w:r>
      <w:r>
        <w:rPr>
          <w:b/>
          <w:i/>
          <w:spacing w:val="1"/>
          <w:sz w:val="28"/>
          <w:szCs w:val="28"/>
        </w:rPr>
        <w:t>a</w:t>
      </w:r>
      <w:r>
        <w:rPr>
          <w:b/>
          <w:i/>
          <w:sz w:val="28"/>
          <w:szCs w:val="28"/>
        </w:rPr>
        <w:t>n</w:t>
      </w:r>
    </w:p>
    <w:p w:rsidR="00A32A50" w:rsidRDefault="00A32A50">
      <w:pPr>
        <w:spacing w:before="9" w:line="140" w:lineRule="exact"/>
        <w:rPr>
          <w:sz w:val="15"/>
          <w:szCs w:val="15"/>
        </w:rPr>
      </w:pPr>
    </w:p>
    <w:p w:rsidR="00A32A50" w:rsidRDefault="000768DE">
      <w:pPr>
        <w:ind w:left="467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A</w:t>
      </w:r>
      <w:r>
        <w:rPr>
          <w:b/>
          <w:sz w:val="22"/>
          <w:szCs w:val="22"/>
        </w:rPr>
        <w:t xml:space="preserve">. </w:t>
      </w:r>
      <w:r>
        <w:rPr>
          <w:b/>
          <w:spacing w:val="36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L</w:t>
      </w:r>
      <w:r>
        <w:rPr>
          <w:b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t</w:t>
      </w:r>
      <w:r>
        <w:rPr>
          <w:b/>
          <w:sz w:val="22"/>
          <w:szCs w:val="22"/>
        </w:rPr>
        <w:t>ar</w:t>
      </w:r>
      <w:r>
        <w:rPr>
          <w:b/>
          <w:spacing w:val="53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B</w:t>
      </w:r>
      <w:r>
        <w:rPr>
          <w:b/>
          <w:spacing w:val="-2"/>
          <w:sz w:val="22"/>
          <w:szCs w:val="22"/>
        </w:rPr>
        <w:t>e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aka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g</w:t>
      </w:r>
      <w:r>
        <w:rPr>
          <w:b/>
          <w:spacing w:val="-2"/>
          <w:sz w:val="22"/>
          <w:szCs w:val="22"/>
        </w:rPr>
        <w:t xml:space="preserve"> </w:t>
      </w:r>
      <w:r>
        <w:rPr>
          <w:b/>
          <w:sz w:val="22"/>
          <w:szCs w:val="22"/>
        </w:rPr>
        <w:t>Ma</w:t>
      </w:r>
      <w:r>
        <w:rPr>
          <w:b/>
          <w:spacing w:val="-2"/>
          <w:sz w:val="22"/>
          <w:szCs w:val="22"/>
        </w:rPr>
        <w:t>s</w:t>
      </w:r>
      <w:r>
        <w:rPr>
          <w:b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ah</w:t>
      </w:r>
    </w:p>
    <w:p w:rsidR="00A32A50" w:rsidRDefault="00A32A50">
      <w:pPr>
        <w:spacing w:before="2" w:line="120" w:lineRule="exact"/>
        <w:rPr>
          <w:sz w:val="12"/>
          <w:szCs w:val="12"/>
        </w:rPr>
      </w:pPr>
    </w:p>
    <w:p w:rsidR="00A32A50" w:rsidRDefault="000768DE">
      <w:pPr>
        <w:spacing w:line="360" w:lineRule="auto"/>
        <w:ind w:left="402" w:right="74" w:firstLine="850"/>
        <w:jc w:val="both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sional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diken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Islamic Ban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ing</w:t>
      </w:r>
      <w:r>
        <w:rPr>
          <w:i/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 dise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ut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Int</w:t>
      </w:r>
      <w:r>
        <w:rPr>
          <w:i/>
          <w:spacing w:val="-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-</w:t>
      </w:r>
      <w:r>
        <w:rPr>
          <w:i/>
          <w:sz w:val="24"/>
          <w:szCs w:val="24"/>
        </w:rPr>
        <w:t xml:space="preserve">fee </w:t>
      </w:r>
      <w:r>
        <w:rPr>
          <w:i/>
          <w:spacing w:val="2"/>
          <w:sz w:val="24"/>
          <w:szCs w:val="24"/>
        </w:rPr>
        <w:t>B</w:t>
      </w:r>
      <w:r>
        <w:rPr>
          <w:i/>
          <w:sz w:val="24"/>
          <w:szCs w:val="24"/>
        </w:rPr>
        <w:t>an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in</w:t>
      </w:r>
      <w:r>
        <w:rPr>
          <w:i/>
          <w:spacing w:val="1"/>
          <w:sz w:val="24"/>
          <w:szCs w:val="24"/>
        </w:rPr>
        <w:t>g</w:t>
      </w:r>
      <w:r>
        <w:rPr>
          <w:sz w:val="24"/>
          <w:szCs w:val="24"/>
        </w:rPr>
        <w:t>.</w:t>
      </w:r>
      <w:proofErr w:type="gramEnd"/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 </w:t>
      </w:r>
      <w:r>
        <w:rPr>
          <w:i/>
          <w:sz w:val="24"/>
          <w:szCs w:val="24"/>
        </w:rPr>
        <w:t xml:space="preserve">Islamic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skan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ndiri.</w:t>
      </w:r>
      <w:proofErr w:type="gramEnd"/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dikemb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suatu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ompok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konomi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mus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im 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komodasi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2"/>
          <w:sz w:val="24"/>
          <w:szCs w:val="24"/>
        </w:rPr>
        <w:t xml:space="preserve">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rbag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pihak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ink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jasa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jasa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2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slam,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utam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0768DE">
      <w:pPr>
        <w:spacing w:line="280" w:lineRule="exact"/>
        <w:ind w:left="402"/>
        <w:rPr>
          <w:sz w:val="16"/>
          <w:szCs w:val="16"/>
        </w:rPr>
      </w:pPr>
      <w:proofErr w:type="gram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ktek</w:t>
      </w:r>
      <w:proofErr w:type="gram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riba,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ais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kulasi),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i/>
          <w:sz w:val="24"/>
          <w:szCs w:val="24"/>
        </w:rPr>
        <w:t>gh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rar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jel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)</w:t>
      </w:r>
      <w:r>
        <w:rPr>
          <w:spacing w:val="3"/>
          <w:sz w:val="24"/>
          <w:szCs w:val="24"/>
        </w:rPr>
        <w:t>.</w:t>
      </w:r>
      <w:r>
        <w:rPr>
          <w:position w:val="11"/>
          <w:sz w:val="16"/>
          <w:szCs w:val="16"/>
        </w:rPr>
        <w:t>1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79" w:firstLine="850"/>
        <w:jc w:val="both"/>
        <w:rPr>
          <w:sz w:val="24"/>
          <w:szCs w:val="24"/>
        </w:rPr>
        <w:sectPr w:rsidR="00A32A50">
          <w:footerReference w:type="default" r:id="rId7"/>
          <w:pgSz w:w="11920" w:h="16840"/>
          <w:pgMar w:top="1320" w:right="1300" w:bottom="280" w:left="1300" w:header="0" w:footer="1822" w:gutter="0"/>
          <w:cols w:space="720"/>
        </w:sect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er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bidang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jasa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usaha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jasa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5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5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jasa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lui</w:t>
      </w:r>
    </w:p>
    <w:p w:rsidR="00A32A50" w:rsidRDefault="000768DE">
      <w:pPr>
        <w:spacing w:before="74" w:line="360" w:lineRule="auto"/>
        <w:ind w:left="402" w:right="7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ipan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(simpan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njam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(k</w:t>
      </w:r>
      <w:r>
        <w:rPr>
          <w:spacing w:val="-1"/>
          <w:sz w:val="24"/>
          <w:szCs w:val="24"/>
        </w:rPr>
        <w:t>re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jas</w:t>
      </w:r>
      <w:r>
        <w:rPr>
          <w:spacing w:val="3"/>
          <w:sz w:val="24"/>
          <w:szCs w:val="24"/>
        </w:rPr>
        <w:t>a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jasa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lain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 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rus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ga 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na tan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4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 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ga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menin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 ma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a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ga 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f di </w:t>
      </w:r>
      <w:proofErr w:type="gramStart"/>
      <w:r>
        <w:rPr>
          <w:sz w:val="24"/>
          <w:szCs w:val="24"/>
        </w:rPr>
        <w:t xml:space="preserve">mata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npa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ra  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f 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diban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ef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maka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rlu me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iap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mampu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5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lalui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0768DE">
      <w:pPr>
        <w:spacing w:line="280" w:lineRule="exact"/>
        <w:ind w:left="402" w:right="4127"/>
        <w:jc w:val="both"/>
        <w:rPr>
          <w:sz w:val="16"/>
          <w:szCs w:val="16"/>
        </w:rPr>
      </w:pPr>
      <w:proofErr w:type="gram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menuhi 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inan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butuhan</w:t>
      </w:r>
      <w:r>
        <w:rPr>
          <w:spacing w:val="4"/>
          <w:sz w:val="24"/>
          <w:szCs w:val="24"/>
        </w:rPr>
        <w:t>.</w:t>
      </w:r>
      <w:r>
        <w:rPr>
          <w:position w:val="11"/>
          <w:sz w:val="16"/>
          <w:szCs w:val="16"/>
        </w:rPr>
        <w:t>2</w:t>
      </w:r>
    </w:p>
    <w:p w:rsidR="00A32A50" w:rsidRDefault="00A32A50">
      <w:pPr>
        <w:spacing w:before="10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82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 bisn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opo,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lebih </w:t>
      </w:r>
      <w:proofErr w:type="gram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ihan</w:t>
      </w:r>
      <w:proofErr w:type="gramEnd"/>
      <w:r>
        <w:rPr>
          <w:sz w:val="24"/>
          <w:szCs w:val="24"/>
        </w:rPr>
        <w:t xml:space="preserve"> 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lam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 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3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nja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Kondisi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bisn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mendo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nkir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rbag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ik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d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rik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 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proofErr w:type="gramEnd"/>
    </w:p>
    <w:p w:rsidR="00A32A50" w:rsidRDefault="000768DE">
      <w:pPr>
        <w:spacing w:before="4" w:line="361" w:lineRule="auto"/>
        <w:ind w:left="119" w:right="74" w:firstLine="72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tas,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ksud untuk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memp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tent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pacing w:val="5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nk  </w:t>
      </w:r>
      <w:r>
        <w:rPr>
          <w:spacing w:val="6"/>
          <w:sz w:val="24"/>
          <w:szCs w:val="24"/>
        </w:rPr>
        <w:t>S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ko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hingga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judul</w:t>
      </w:r>
      <w:r>
        <w:rPr>
          <w:spacing w:val="7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“</w:t>
      </w:r>
      <w:r>
        <w:rPr>
          <w:b/>
          <w:i/>
          <w:spacing w:val="1"/>
          <w:sz w:val="24"/>
          <w:szCs w:val="24"/>
        </w:rPr>
        <w:t>S</w:t>
      </w:r>
      <w:r>
        <w:rPr>
          <w:b/>
          <w:i/>
          <w:sz w:val="24"/>
          <w:szCs w:val="24"/>
        </w:rPr>
        <w:t>tra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gi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P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asaran</w:t>
      </w:r>
      <w:r>
        <w:rPr>
          <w:b/>
          <w:i/>
          <w:spacing w:val="2"/>
          <w:sz w:val="24"/>
          <w:szCs w:val="24"/>
        </w:rPr>
        <w:t xml:space="preserve"> </w:t>
      </w:r>
      <w:r>
        <w:rPr>
          <w:b/>
          <w:i/>
          <w:spacing w:val="-3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r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adap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p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asan Nasabah Ba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k </w:t>
      </w:r>
      <w:r>
        <w:rPr>
          <w:b/>
          <w:i/>
          <w:spacing w:val="1"/>
          <w:sz w:val="24"/>
          <w:szCs w:val="24"/>
        </w:rPr>
        <w:t>S</w:t>
      </w:r>
      <w:r>
        <w:rPr>
          <w:b/>
          <w:i/>
          <w:spacing w:val="-1"/>
          <w:sz w:val="24"/>
          <w:szCs w:val="24"/>
        </w:rPr>
        <w:t>y</w:t>
      </w:r>
      <w:r>
        <w:rPr>
          <w:b/>
          <w:i/>
          <w:sz w:val="24"/>
          <w:szCs w:val="24"/>
        </w:rPr>
        <w:t>ari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z w:val="24"/>
          <w:szCs w:val="24"/>
        </w:rPr>
        <w:t>h Ma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diri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Cab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Palop</w:t>
      </w:r>
      <w:r>
        <w:rPr>
          <w:b/>
          <w:i/>
          <w:spacing w:val="-1"/>
          <w:sz w:val="24"/>
          <w:szCs w:val="24"/>
        </w:rPr>
        <w:t>o</w:t>
      </w:r>
      <w:r>
        <w:rPr>
          <w:b/>
          <w:i/>
          <w:sz w:val="24"/>
          <w:szCs w:val="24"/>
        </w:rPr>
        <w:t>”.</w:t>
      </w:r>
    </w:p>
    <w:p w:rsidR="00A32A50" w:rsidRDefault="000768DE">
      <w:pPr>
        <w:spacing w:before="2"/>
        <w:ind w:left="457" w:right="6518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>Ru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asalah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78" w:firstLine="85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lak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muka</w:t>
      </w:r>
      <w:r>
        <w:rPr>
          <w:spacing w:val="2"/>
          <w:sz w:val="24"/>
          <w:szCs w:val="24"/>
        </w:rPr>
        <w:t>k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rumus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lah,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lain:</w:t>
      </w:r>
    </w:p>
    <w:p w:rsidR="00A32A50" w:rsidRDefault="000768DE">
      <w:pPr>
        <w:spacing w:before="7"/>
        <w:ind w:left="402" w:right="7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4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ind w:left="685"/>
        <w:rPr>
          <w:sz w:val="24"/>
          <w:szCs w:val="24"/>
        </w:rPr>
      </w:pP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iri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lopo?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685" w:right="83" w:hanging="283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4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bulkan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di </w:t>
      </w:r>
      <w:r>
        <w:rPr>
          <w:spacing w:val="-1"/>
          <w:sz w:val="24"/>
          <w:szCs w:val="24"/>
        </w:rPr>
        <w:t>Ba</w:t>
      </w:r>
      <w:r>
        <w:rPr>
          <w:sz w:val="24"/>
          <w:szCs w:val="24"/>
        </w:rPr>
        <w:t xml:space="preserve">nk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ndiri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lopo?</w:t>
      </w:r>
    </w:p>
    <w:p w:rsidR="00A32A50" w:rsidRDefault="000768DE">
      <w:pPr>
        <w:spacing w:before="5"/>
        <w:ind w:left="457" w:right="618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C. </w:t>
      </w:r>
      <w:r>
        <w:rPr>
          <w:b/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isi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asio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al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79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poin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3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je</w:t>
      </w:r>
      <w:r>
        <w:rPr>
          <w:sz w:val="24"/>
          <w:szCs w:val="24"/>
        </w:rPr>
        <w:t>lask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ksud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l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gun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seba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7"/>
        <w:ind w:left="402" w:right="66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83" w:firstLine="850"/>
        <w:jc w:val="both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luruh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j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untungan.</w:t>
      </w:r>
      <w:proofErr w:type="gramEnd"/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proofErr w:type="gramEnd"/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melihat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dibu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 konsum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6"/>
        <w:ind w:left="402" w:right="7549"/>
        <w:jc w:val="both"/>
        <w:rPr>
          <w:sz w:val="24"/>
          <w:szCs w:val="24"/>
        </w:rPr>
        <w:sectPr w:rsidR="00A32A50">
          <w:footerReference w:type="default" r:id="rId8"/>
          <w:pgSz w:w="11920" w:h="16840"/>
          <w:pgMar w:top="1320" w:right="1300" w:bottom="280" w:left="1300" w:header="0" w:footer="1822" w:gutter="0"/>
          <w:cols w:space="720"/>
        </w:sectPr>
      </w:pPr>
      <w:r>
        <w:rPr>
          <w:sz w:val="24"/>
          <w:szCs w:val="24"/>
        </w:rPr>
        <w:t>2.</w:t>
      </w:r>
      <w:r>
        <w:rPr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0768DE">
      <w:pPr>
        <w:spacing w:before="74" w:line="359" w:lineRule="auto"/>
        <w:ind w:left="402" w:right="78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suatu</w:t>
      </w:r>
      <w:proofErr w:type="gramEnd"/>
      <w:r>
        <w:rPr>
          <w:sz w:val="24"/>
          <w:szCs w:val="24"/>
        </w:rPr>
        <w:t xml:space="preserve"> 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5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5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lam </w:t>
      </w:r>
      <w:r>
        <w:rPr>
          <w:sz w:val="24"/>
          <w:szCs w:val="24"/>
        </w:rPr>
        <w:t>memp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omosikan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jual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A32A50" w:rsidRDefault="000768DE">
      <w:pPr>
        <w:spacing w:before="7"/>
        <w:ind w:left="402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82" w:firstLine="850"/>
        <w:jc w:val="both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didoro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ntasi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suai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ra suatu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oduk)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subs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oduk/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sa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rima.</w:t>
      </w:r>
      <w:proofErr w:type="gramEnd"/>
    </w:p>
    <w:p w:rsidR="00A32A50" w:rsidRDefault="000768DE">
      <w:pPr>
        <w:spacing w:before="6"/>
        <w:ind w:left="402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1" w:lineRule="auto"/>
        <w:ind w:left="402" w:right="81" w:firstLine="850"/>
        <w:jc w:val="both"/>
        <w:rPr>
          <w:sz w:val="24"/>
          <w:szCs w:val="24"/>
        </w:rPr>
      </w:pPr>
      <w:r>
        <w:rPr>
          <w:sz w:val="24"/>
          <w:szCs w:val="24"/>
        </w:rPr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mpu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proofErr w:type="gramStart"/>
      <w:r>
        <w:rPr>
          <w:sz w:val="24"/>
          <w:szCs w:val="24"/>
        </w:rPr>
        <w:t>ko</w:t>
      </w:r>
      <w:r>
        <w:rPr>
          <w:spacing w:val="1"/>
          <w:sz w:val="24"/>
          <w:szCs w:val="24"/>
        </w:rPr>
        <w:t>ra</w:t>
      </w:r>
      <w:r>
        <w:rPr>
          <w:sz w:val="24"/>
          <w:szCs w:val="24"/>
        </w:rPr>
        <w:t>n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posito 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tabu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lain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</w:p>
    <w:p w:rsidR="00A32A50" w:rsidRDefault="00A32A50">
      <w:pPr>
        <w:spacing w:before="10" w:line="200" w:lineRule="exact"/>
      </w:pPr>
    </w:p>
    <w:p w:rsidR="00A32A50" w:rsidRDefault="000768DE">
      <w:pPr>
        <w:ind w:left="78" w:right="7365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K</w:t>
      </w:r>
      <w:r>
        <w:rPr>
          <w:b/>
          <w:i/>
          <w:spacing w:val="1"/>
          <w:sz w:val="28"/>
          <w:szCs w:val="28"/>
        </w:rPr>
        <w:t>a</w:t>
      </w:r>
      <w:r>
        <w:rPr>
          <w:b/>
          <w:i/>
          <w:spacing w:val="-1"/>
          <w:sz w:val="28"/>
          <w:szCs w:val="28"/>
        </w:rPr>
        <w:t>ji</w:t>
      </w:r>
      <w:r>
        <w:rPr>
          <w:b/>
          <w:i/>
          <w:spacing w:val="1"/>
          <w:sz w:val="28"/>
          <w:szCs w:val="28"/>
        </w:rPr>
        <w:t>a</w:t>
      </w:r>
      <w:r>
        <w:rPr>
          <w:b/>
          <w:i/>
          <w:sz w:val="28"/>
          <w:szCs w:val="28"/>
        </w:rPr>
        <w:t xml:space="preserve">n </w:t>
      </w:r>
      <w:r>
        <w:rPr>
          <w:b/>
          <w:i/>
          <w:spacing w:val="-2"/>
          <w:sz w:val="28"/>
          <w:szCs w:val="28"/>
        </w:rPr>
        <w:t>P</w:t>
      </w:r>
      <w:r>
        <w:rPr>
          <w:b/>
          <w:i/>
          <w:sz w:val="28"/>
          <w:szCs w:val="28"/>
        </w:rPr>
        <w:t>u</w:t>
      </w:r>
      <w:r>
        <w:rPr>
          <w:b/>
          <w:i/>
          <w:spacing w:val="-1"/>
          <w:sz w:val="28"/>
          <w:szCs w:val="28"/>
        </w:rPr>
        <w:t>s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pacing w:val="-1"/>
          <w:sz w:val="28"/>
          <w:szCs w:val="28"/>
        </w:rPr>
        <w:t>ak</w:t>
      </w:r>
      <w:r>
        <w:rPr>
          <w:b/>
          <w:i/>
          <w:sz w:val="28"/>
          <w:szCs w:val="28"/>
        </w:rPr>
        <w:t>a</w:t>
      </w:r>
    </w:p>
    <w:p w:rsidR="00A32A50" w:rsidRDefault="00A32A50">
      <w:pPr>
        <w:spacing w:before="9" w:line="140" w:lineRule="exact"/>
        <w:rPr>
          <w:sz w:val="15"/>
          <w:szCs w:val="15"/>
        </w:rPr>
      </w:pPr>
    </w:p>
    <w:p w:rsidR="00A32A50" w:rsidRDefault="000768DE">
      <w:pPr>
        <w:ind w:left="402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Ti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jauan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staka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ind w:left="402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asar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d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te</w:t>
      </w:r>
      <w:r>
        <w:rPr>
          <w:b/>
          <w:spacing w:val="2"/>
          <w:sz w:val="24"/>
          <w:szCs w:val="24"/>
        </w:rPr>
        <w:t>g</w:t>
      </w:r>
      <w:r>
        <w:rPr>
          <w:b/>
          <w:sz w:val="24"/>
          <w:szCs w:val="24"/>
        </w:rPr>
        <w:t xml:space="preserve">i </w:t>
      </w:r>
      <w:r>
        <w:rPr>
          <w:b/>
          <w:spacing w:val="-2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asar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353" w:lineRule="auto"/>
        <w:ind w:left="402" w:right="73" w:firstLine="85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n, 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n,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k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 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jas</w:t>
      </w:r>
      <w:r>
        <w:rPr>
          <w:spacing w:val="5"/>
          <w:sz w:val="24"/>
          <w:szCs w:val="24"/>
        </w:rPr>
        <w:t>a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jasa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lain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ka mem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nuhi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butuhan,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6"/>
          <w:sz w:val="24"/>
          <w:szCs w:val="24"/>
        </w:rPr>
        <w:t>.</w:t>
      </w:r>
      <w:r>
        <w:rPr>
          <w:spacing w:val="1"/>
          <w:position w:val="11"/>
          <w:sz w:val="16"/>
          <w:szCs w:val="16"/>
        </w:rPr>
        <w:t>3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Am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rika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nisi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un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si 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nisasi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 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komun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sikan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</w:t>
      </w:r>
      <w:r>
        <w:rPr>
          <w:spacing w:val="2"/>
          <w:sz w:val="24"/>
          <w:szCs w:val="24"/>
        </w:rPr>
        <w:t>en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hubu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untu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nisasi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Sa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oses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rtuk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rus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</w:t>
      </w:r>
      <w:proofErr w:type="gramEnd"/>
      <w:r>
        <w:rPr>
          <w:sz w:val="24"/>
          <w:szCs w:val="24"/>
        </w:rPr>
        <w:t xml:space="preserve">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4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 xml:space="preserve">n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lan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jem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jadi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</w:p>
    <w:p w:rsidR="00A32A50" w:rsidRDefault="000768DE">
      <w:pPr>
        <w:spacing w:before="13" w:line="328" w:lineRule="auto"/>
        <w:ind w:left="402" w:right="79"/>
        <w:rPr>
          <w:sz w:val="16"/>
          <w:szCs w:val="16"/>
        </w:rPr>
      </w:pPr>
      <w:proofErr w:type="gram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kur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gramEnd"/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pihak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rtu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tensi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makna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tant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ink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pih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lain</w:t>
      </w:r>
      <w:r>
        <w:rPr>
          <w:spacing w:val="4"/>
          <w:sz w:val="24"/>
          <w:szCs w:val="24"/>
        </w:rPr>
        <w:t>.</w:t>
      </w:r>
      <w:r>
        <w:rPr>
          <w:position w:val="11"/>
          <w:sz w:val="16"/>
          <w:szCs w:val="16"/>
        </w:rPr>
        <w:t>4</w:t>
      </w:r>
    </w:p>
    <w:p w:rsidR="00A32A50" w:rsidRDefault="000768DE">
      <w:pPr>
        <w:spacing w:before="27" w:line="360" w:lineRule="auto"/>
        <w:ind w:left="402" w:right="77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pa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pulkan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hwa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suatu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rhub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ujuk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untuk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4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ntukan</w:t>
      </w:r>
      <w:r>
        <w:rPr>
          <w:spacing w:val="4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romosikan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mendist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ibus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jasa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mbeli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rhub</w:t>
      </w:r>
      <w:r>
        <w:rPr>
          <w:spacing w:val="-1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 deng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lain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rca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suatu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butuh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3" w:line="360" w:lineRule="auto"/>
        <w:ind w:left="402" w:right="77" w:firstLine="85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proofErr w:type="gram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proofErr w:type="gramEnd"/>
      <w:r>
        <w:rPr>
          <w:sz w:val="24"/>
          <w:szCs w:val="24"/>
        </w:rPr>
        <w:t xml:space="preserve">. 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proofErr w:type="gramEnd"/>
      <w:r>
        <w:rPr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mu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Ekonomi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 xml:space="preserve">rtikan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oses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nsaksi 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A32A50" w:rsidRDefault="00A32A50">
      <w:pPr>
        <w:spacing w:before="3" w:line="260" w:lineRule="exact"/>
        <w:ind w:left="402"/>
        <w:rPr>
          <w:sz w:val="24"/>
          <w:szCs w:val="24"/>
        </w:rPr>
      </w:pPr>
      <w:r w:rsidRPr="00A32A50">
        <w:pict>
          <v:group id="_x0000_s2085" style="position:absolute;left:0;text-align:left;margin-left:70.95pt;margin-top:46.9pt;width:2in;height:0;z-index:-1582;mso-position-horizontal-relative:page" coordorigin="1419,938" coordsize="2880,0">
            <v:shape id="_x0000_s2086" style="position:absolute;left:1419;top:938;width:2880;height:0" coordorigin="1419,938" coordsize="2880,0" path="m1419,938r2880,e" filled="f" strokeweight=".82pt">
              <v:path arrowok="t"/>
            </v:shape>
            <w10:wrap anchorx="page"/>
          </v:group>
        </w:pict>
      </w:r>
      <w:proofErr w:type="gramStart"/>
      <w:r w:rsidR="000768DE">
        <w:rPr>
          <w:position w:val="-1"/>
          <w:sz w:val="24"/>
          <w:szCs w:val="24"/>
        </w:rPr>
        <w:t>didas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rk</w:t>
      </w:r>
      <w:r w:rsidR="000768DE">
        <w:rPr>
          <w:spacing w:val="-2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n</w:t>
      </w:r>
      <w:proofErr w:type="gramEnd"/>
      <w:r w:rsidR="000768DE">
        <w:rPr>
          <w:spacing w:val="17"/>
          <w:position w:val="-1"/>
          <w:sz w:val="24"/>
          <w:szCs w:val="24"/>
        </w:rPr>
        <w:t xml:space="preserve"> 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tas</w:t>
      </w:r>
      <w:r w:rsidR="000768DE">
        <w:rPr>
          <w:spacing w:val="14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k</w:t>
      </w:r>
      <w:r w:rsidR="000768DE">
        <w:rPr>
          <w:spacing w:val="-1"/>
          <w:position w:val="-1"/>
          <w:sz w:val="24"/>
          <w:szCs w:val="24"/>
        </w:rPr>
        <w:t>e</w:t>
      </w:r>
      <w:r w:rsidR="000768DE">
        <w:rPr>
          <w:position w:val="-1"/>
          <w:sz w:val="24"/>
          <w:szCs w:val="24"/>
        </w:rPr>
        <w:t>h</w:t>
      </w:r>
      <w:r w:rsidR="000768DE">
        <w:rPr>
          <w:spacing w:val="-1"/>
          <w:position w:val="-1"/>
          <w:sz w:val="24"/>
          <w:szCs w:val="24"/>
        </w:rPr>
        <w:t>e</w:t>
      </w:r>
      <w:r w:rsidR="000768DE">
        <w:rPr>
          <w:position w:val="-1"/>
          <w:sz w:val="24"/>
          <w:szCs w:val="24"/>
        </w:rPr>
        <w:t>n</w:t>
      </w:r>
      <w:r w:rsidR="000768DE">
        <w:rPr>
          <w:spacing w:val="2"/>
          <w:position w:val="-1"/>
          <w:sz w:val="24"/>
          <w:szCs w:val="24"/>
        </w:rPr>
        <w:t>d</w:t>
      </w:r>
      <w:r w:rsidR="000768DE">
        <w:rPr>
          <w:spacing w:val="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k</w:t>
      </w:r>
      <w:r w:rsidR="000768DE">
        <w:rPr>
          <w:spacing w:val="14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suka</w:t>
      </w:r>
      <w:r w:rsidR="000768DE">
        <w:rPr>
          <w:spacing w:val="-1"/>
          <w:position w:val="-1"/>
          <w:sz w:val="24"/>
          <w:szCs w:val="24"/>
        </w:rPr>
        <w:t>re</w:t>
      </w:r>
      <w:r w:rsidR="000768DE">
        <w:rPr>
          <w:position w:val="-1"/>
          <w:sz w:val="24"/>
          <w:szCs w:val="24"/>
        </w:rPr>
        <w:t>la</w:t>
      </w:r>
      <w:r w:rsidR="000768DE">
        <w:rPr>
          <w:spacing w:val="14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d</w:t>
      </w:r>
      <w:r w:rsidR="000768DE">
        <w:rPr>
          <w:spacing w:val="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ri</w:t>
      </w:r>
      <w:r w:rsidR="000768DE">
        <w:rPr>
          <w:spacing w:val="14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masin</w:t>
      </w:r>
      <w:r w:rsidR="000768DE">
        <w:rPr>
          <w:spacing w:val="3"/>
          <w:position w:val="-1"/>
          <w:sz w:val="24"/>
          <w:szCs w:val="24"/>
        </w:rPr>
        <w:t>g</w:t>
      </w:r>
      <w:r w:rsidR="000768DE">
        <w:rPr>
          <w:spacing w:val="2"/>
          <w:position w:val="-1"/>
          <w:sz w:val="24"/>
          <w:szCs w:val="24"/>
        </w:rPr>
        <w:t>-</w:t>
      </w:r>
      <w:r w:rsidR="000768DE">
        <w:rPr>
          <w:position w:val="-1"/>
          <w:sz w:val="24"/>
          <w:szCs w:val="24"/>
        </w:rPr>
        <w:t>masing</w:t>
      </w:r>
      <w:r w:rsidR="000768DE">
        <w:rPr>
          <w:spacing w:val="12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pihak.</w:t>
      </w:r>
      <w:r w:rsidR="000768DE">
        <w:rPr>
          <w:spacing w:val="14"/>
          <w:position w:val="-1"/>
          <w:sz w:val="24"/>
          <w:szCs w:val="24"/>
        </w:rPr>
        <w:t xml:space="preserve"> </w:t>
      </w:r>
      <w:r w:rsidR="000768DE">
        <w:rPr>
          <w:spacing w:val="2"/>
          <w:position w:val="-1"/>
          <w:sz w:val="24"/>
          <w:szCs w:val="24"/>
        </w:rPr>
        <w:t>D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lam</w:t>
      </w:r>
      <w:r w:rsidR="000768DE">
        <w:rPr>
          <w:spacing w:val="14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g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spacing w:val="1"/>
          <w:position w:val="-1"/>
          <w:sz w:val="24"/>
          <w:szCs w:val="24"/>
        </w:rPr>
        <w:t>r</w:t>
      </w:r>
      <w:r w:rsidR="000768DE">
        <w:rPr>
          <w:position w:val="-1"/>
          <w:sz w:val="24"/>
          <w:szCs w:val="24"/>
        </w:rPr>
        <w:t>is</w:t>
      </w:r>
      <w:r w:rsidR="000768DE">
        <w:rPr>
          <w:spacing w:val="15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b</w:t>
      </w:r>
      <w:r w:rsidR="000768DE">
        <w:rPr>
          <w:spacing w:val="-1"/>
          <w:position w:val="-1"/>
          <w:sz w:val="24"/>
          <w:szCs w:val="24"/>
        </w:rPr>
        <w:t>e</w:t>
      </w:r>
      <w:r w:rsidR="000768DE">
        <w:rPr>
          <w:position w:val="-1"/>
          <w:sz w:val="24"/>
          <w:szCs w:val="24"/>
        </w:rPr>
        <w:t>s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r</w:t>
      </w:r>
      <w:r w:rsidR="000768DE">
        <w:rPr>
          <w:spacing w:val="4"/>
          <w:position w:val="-1"/>
          <w:sz w:val="24"/>
          <w:szCs w:val="24"/>
        </w:rPr>
        <w:t>n</w:t>
      </w:r>
      <w:r w:rsidR="000768DE">
        <w:rPr>
          <w:spacing w:val="-5"/>
          <w:position w:val="-1"/>
          <w:sz w:val="24"/>
          <w:szCs w:val="24"/>
        </w:rPr>
        <w:t>y</w:t>
      </w:r>
      <w:r w:rsidR="000768DE">
        <w:rPr>
          <w:position w:val="-1"/>
          <w:sz w:val="24"/>
          <w:szCs w:val="24"/>
        </w:rPr>
        <w:t>a</w:t>
      </w:r>
      <w:r w:rsidR="000768DE">
        <w:rPr>
          <w:spacing w:val="13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d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spacing w:val="2"/>
          <w:position w:val="-1"/>
          <w:sz w:val="24"/>
          <w:szCs w:val="24"/>
        </w:rPr>
        <w:t>p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t</w:t>
      </w: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before="19" w:line="280" w:lineRule="exact"/>
        <w:rPr>
          <w:sz w:val="28"/>
          <w:szCs w:val="28"/>
        </w:rPr>
      </w:pPr>
    </w:p>
    <w:p w:rsidR="00A32A50" w:rsidRDefault="000768DE">
      <w:pPr>
        <w:spacing w:before="73" w:line="220" w:lineRule="exact"/>
        <w:ind w:left="119" w:right="476" w:firstLine="720"/>
      </w:pPr>
      <w:r>
        <w:rPr>
          <w:position w:val="9"/>
          <w:sz w:val="13"/>
          <w:szCs w:val="13"/>
        </w:rPr>
        <w:t>3</w:t>
      </w:r>
      <w:r>
        <w:t>Si</w:t>
      </w:r>
      <w:r>
        <w:rPr>
          <w:spacing w:val="-1"/>
        </w:rPr>
        <w:t>t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s</w:t>
      </w:r>
      <w:r>
        <w:rPr>
          <w:spacing w:val="1"/>
        </w:rPr>
        <w:t>r</w:t>
      </w:r>
      <w:r>
        <w:rPr>
          <w:spacing w:val="2"/>
        </w:rPr>
        <w:t>i</w:t>
      </w:r>
      <w:r>
        <w:rPr>
          <w:spacing w:val="-2"/>
        </w:rPr>
        <w:t>f</w:t>
      </w:r>
      <w:r>
        <w:t>a</w:t>
      </w:r>
      <w:r>
        <w:rPr>
          <w:spacing w:val="2"/>
        </w:rPr>
        <w:t>t</w:t>
      </w:r>
      <w:r>
        <w:rPr>
          <w:spacing w:val="-1"/>
        </w:rPr>
        <w:t>u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H</w:t>
      </w:r>
      <w:r>
        <w:rPr>
          <w:spacing w:val="-1"/>
        </w:rPr>
        <w:t>u</w:t>
      </w:r>
      <w:r>
        <w:rPr>
          <w:spacing w:val="2"/>
        </w:rPr>
        <w:t>s</w:t>
      </w:r>
      <w:r>
        <w:rPr>
          <w:spacing w:val="-1"/>
        </w:rPr>
        <w:t>n</w:t>
      </w:r>
      <w:r>
        <w:t>a,</w:t>
      </w:r>
      <w:r>
        <w:rPr>
          <w:spacing w:val="-3"/>
        </w:rPr>
        <w:t xml:space="preserve"> </w:t>
      </w:r>
      <w:r>
        <w:rPr>
          <w:i/>
          <w:spacing w:val="1"/>
        </w:rPr>
        <w:t>S</w:t>
      </w:r>
      <w:r>
        <w:rPr>
          <w:i/>
        </w:rPr>
        <w:t>t</w:t>
      </w:r>
      <w:r>
        <w:rPr>
          <w:i/>
          <w:spacing w:val="-1"/>
        </w:rPr>
        <w:t>r</w:t>
      </w:r>
      <w:r>
        <w:rPr>
          <w:i/>
          <w:spacing w:val="1"/>
        </w:rPr>
        <w:t>a</w:t>
      </w:r>
      <w:r>
        <w:rPr>
          <w:i/>
        </w:rPr>
        <w:t>te</w:t>
      </w:r>
      <w:r>
        <w:rPr>
          <w:i/>
          <w:spacing w:val="1"/>
        </w:rPr>
        <w:t>g</w:t>
      </w:r>
      <w:r>
        <w:rPr>
          <w:i/>
        </w:rPr>
        <w:t>i</w:t>
      </w:r>
      <w:r>
        <w:rPr>
          <w:i/>
          <w:spacing w:val="-6"/>
        </w:rPr>
        <w:t xml:space="preserve"> </w:t>
      </w:r>
      <w:r>
        <w:rPr>
          <w:i/>
          <w:spacing w:val="1"/>
        </w:rPr>
        <w:t>P</w:t>
      </w:r>
      <w:r>
        <w:rPr>
          <w:i/>
        </w:rPr>
        <w:t>em</w:t>
      </w:r>
      <w:r>
        <w:rPr>
          <w:i/>
          <w:spacing w:val="2"/>
        </w:rPr>
        <w:t>a</w:t>
      </w:r>
      <w:r>
        <w:rPr>
          <w:i/>
          <w:spacing w:val="-1"/>
        </w:rPr>
        <w:t>s</w:t>
      </w:r>
      <w:r>
        <w:rPr>
          <w:i/>
          <w:spacing w:val="1"/>
        </w:rPr>
        <w:t>a</w:t>
      </w:r>
      <w:r>
        <w:rPr>
          <w:i/>
          <w:spacing w:val="-1"/>
        </w:rPr>
        <w:t>r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-8"/>
        </w:rPr>
        <w:t xml:space="preserve"> </w:t>
      </w:r>
      <w:r>
        <w:rPr>
          <w:i/>
        </w:rPr>
        <w:t>P</w:t>
      </w:r>
      <w:r>
        <w:rPr>
          <w:i/>
          <w:spacing w:val="-1"/>
        </w:rPr>
        <w:t>r</w:t>
      </w:r>
      <w:r>
        <w:rPr>
          <w:i/>
          <w:spacing w:val="1"/>
        </w:rPr>
        <w:t>odu</w:t>
      </w:r>
      <w:r>
        <w:rPr>
          <w:i/>
        </w:rPr>
        <w:t>k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D</w:t>
      </w:r>
      <w:r>
        <w:rPr>
          <w:i/>
          <w:spacing w:val="1"/>
        </w:rPr>
        <w:t>an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D</w:t>
      </w:r>
      <w:r>
        <w:rPr>
          <w:i/>
          <w:spacing w:val="-1"/>
        </w:rPr>
        <w:t>a</w:t>
      </w:r>
      <w:r>
        <w:rPr>
          <w:i/>
        </w:rPr>
        <w:t>n</w:t>
      </w:r>
      <w:r>
        <w:rPr>
          <w:i/>
          <w:spacing w:val="-4"/>
        </w:rPr>
        <w:t xml:space="preserve"> </w:t>
      </w:r>
      <w:r>
        <w:rPr>
          <w:i/>
        </w:rPr>
        <w:t>J</w:t>
      </w:r>
      <w:r>
        <w:rPr>
          <w:i/>
          <w:spacing w:val="1"/>
        </w:rPr>
        <w:t>a</w:t>
      </w:r>
      <w:r>
        <w:rPr>
          <w:i/>
          <w:spacing w:val="-1"/>
        </w:rPr>
        <w:t>s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B</w:t>
      </w:r>
      <w:r>
        <w:rPr>
          <w:i/>
          <w:spacing w:val="1"/>
        </w:rPr>
        <w:t>an</w:t>
      </w:r>
      <w:r>
        <w:rPr>
          <w:i/>
        </w:rPr>
        <w:t>k</w:t>
      </w:r>
      <w:r>
        <w:rPr>
          <w:i/>
          <w:spacing w:val="-6"/>
        </w:rPr>
        <w:t xml:space="preserve"> </w:t>
      </w:r>
      <w:r>
        <w:rPr>
          <w:i/>
          <w:spacing w:val="1"/>
        </w:rPr>
        <w:t>S</w:t>
      </w:r>
      <w:r>
        <w:rPr>
          <w:i/>
        </w:rPr>
        <w:t>y</w:t>
      </w:r>
      <w:r>
        <w:rPr>
          <w:i/>
          <w:spacing w:val="1"/>
        </w:rPr>
        <w:t>a</w:t>
      </w:r>
      <w:r>
        <w:rPr>
          <w:i/>
          <w:spacing w:val="-1"/>
        </w:rPr>
        <w:t>r</w:t>
      </w:r>
      <w:r>
        <w:rPr>
          <w:i/>
        </w:rPr>
        <w:t>i</w:t>
      </w:r>
      <w:r>
        <w:rPr>
          <w:i/>
          <w:spacing w:val="1"/>
        </w:rPr>
        <w:t>a</w:t>
      </w:r>
      <w:r>
        <w:rPr>
          <w:i/>
        </w:rPr>
        <w:t>h</w:t>
      </w:r>
      <w:r>
        <w:rPr>
          <w:i/>
          <w:spacing w:val="-5"/>
        </w:rPr>
        <w:t xml:space="preserve"> </w:t>
      </w:r>
      <w:r>
        <w:rPr>
          <w:i/>
        </w:rPr>
        <w:t>M</w:t>
      </w:r>
      <w:r>
        <w:rPr>
          <w:i/>
          <w:spacing w:val="1"/>
        </w:rPr>
        <w:t>a</w:t>
      </w:r>
      <w:r>
        <w:rPr>
          <w:i/>
          <w:spacing w:val="-1"/>
        </w:rPr>
        <w:t>n</w:t>
      </w:r>
      <w:r>
        <w:rPr>
          <w:i/>
          <w:spacing w:val="1"/>
        </w:rPr>
        <w:t>d</w:t>
      </w:r>
      <w:r>
        <w:rPr>
          <w:i/>
        </w:rPr>
        <w:t>i</w:t>
      </w:r>
      <w:r>
        <w:rPr>
          <w:i/>
          <w:spacing w:val="-1"/>
        </w:rPr>
        <w:t>r</w:t>
      </w:r>
      <w:r>
        <w:rPr>
          <w:i/>
        </w:rPr>
        <w:t>i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(</w:t>
      </w:r>
      <w:r>
        <w:rPr>
          <w:i/>
        </w:rPr>
        <w:t>B</w:t>
      </w:r>
      <w:r>
        <w:rPr>
          <w:i/>
          <w:spacing w:val="1"/>
        </w:rPr>
        <w:t>S</w:t>
      </w:r>
      <w:r>
        <w:rPr>
          <w:i/>
        </w:rPr>
        <w:t xml:space="preserve">M) </w:t>
      </w:r>
      <w:r>
        <w:rPr>
          <w:i/>
          <w:spacing w:val="-1"/>
        </w:rPr>
        <w:t>C</w:t>
      </w:r>
      <w:r>
        <w:rPr>
          <w:i/>
          <w:spacing w:val="1"/>
        </w:rPr>
        <w:t>aban</w:t>
      </w:r>
      <w:r>
        <w:rPr>
          <w:i/>
        </w:rPr>
        <w:t>g</w:t>
      </w:r>
      <w:r>
        <w:rPr>
          <w:i/>
          <w:spacing w:val="-7"/>
        </w:rPr>
        <w:t xml:space="preserve"> </w:t>
      </w:r>
      <w:r>
        <w:rPr>
          <w:i/>
          <w:spacing w:val="1"/>
        </w:rPr>
        <w:t>Sa</w:t>
      </w:r>
      <w:r>
        <w:rPr>
          <w:i/>
        </w:rPr>
        <w:t>l</w:t>
      </w:r>
      <w:r>
        <w:rPr>
          <w:i/>
          <w:spacing w:val="1"/>
        </w:rPr>
        <w:t>a</w:t>
      </w:r>
      <w:r>
        <w:rPr>
          <w:i/>
        </w:rPr>
        <w:t>ti</w:t>
      </w:r>
      <w:r>
        <w:rPr>
          <w:i/>
          <w:spacing w:val="1"/>
        </w:rPr>
        <w:t>ga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alam</w:t>
      </w:r>
      <w:r>
        <w:rPr>
          <w:spacing w:val="-8"/>
        </w:rPr>
        <w:t xml:space="preserve"> </w:t>
      </w:r>
      <w:r>
        <w:rPr>
          <w:spacing w:val="1"/>
        </w:rPr>
        <w:t>(</w:t>
      </w:r>
      <w:r>
        <w:t>S</w:t>
      </w:r>
      <w:r>
        <w:rPr>
          <w:spacing w:val="-1"/>
        </w:rPr>
        <w:t>k</w:t>
      </w:r>
      <w:r>
        <w:rPr>
          <w:spacing w:val="1"/>
        </w:rPr>
        <w:t>r</w:t>
      </w:r>
      <w:r>
        <w:rPr>
          <w:spacing w:val="2"/>
        </w:rPr>
        <w:t>i</w:t>
      </w:r>
      <w:r>
        <w:rPr>
          <w:spacing w:val="1"/>
        </w:rPr>
        <w:t>p</w:t>
      </w:r>
      <w:r>
        <w:rPr>
          <w:spacing w:val="-1"/>
        </w:rPr>
        <w:t>s</w:t>
      </w:r>
      <w:r>
        <w:t>i:</w:t>
      </w:r>
      <w:r>
        <w:rPr>
          <w:spacing w:val="-7"/>
        </w:rPr>
        <w:t xml:space="preserve"> </w:t>
      </w:r>
      <w:r>
        <w:t>S</w:t>
      </w:r>
      <w:r>
        <w:rPr>
          <w:spacing w:val="3"/>
        </w:rPr>
        <w:t>T</w:t>
      </w:r>
      <w:r>
        <w:rPr>
          <w:spacing w:val="-2"/>
        </w:rPr>
        <w:t>A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t>Salat</w:t>
      </w:r>
      <w:r>
        <w:rPr>
          <w:spacing w:val="2"/>
        </w:rPr>
        <w:t>i</w:t>
      </w:r>
      <w:r>
        <w:rPr>
          <w:spacing w:val="-1"/>
        </w:rPr>
        <w:t>g</w:t>
      </w:r>
      <w:r>
        <w:t>a,</w:t>
      </w:r>
      <w:r>
        <w:rPr>
          <w:spacing w:val="-4"/>
        </w:rPr>
        <w:t xml:space="preserve"> </w:t>
      </w:r>
      <w:r>
        <w:rPr>
          <w:spacing w:val="1"/>
        </w:rPr>
        <w:t>2011)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>.</w:t>
      </w:r>
      <w:r>
        <w:rPr>
          <w:spacing w:val="-3"/>
        </w:rPr>
        <w:t xml:space="preserve"> </w:t>
      </w:r>
      <w:r>
        <w:rPr>
          <w:spacing w:val="1"/>
        </w:rPr>
        <w:t>31</w:t>
      </w:r>
      <w:r>
        <w:t>.</w:t>
      </w:r>
    </w:p>
    <w:p w:rsidR="00A32A50" w:rsidRDefault="000768DE">
      <w:pPr>
        <w:spacing w:line="220" w:lineRule="exact"/>
        <w:ind w:left="839"/>
        <w:sectPr w:rsidR="00A32A50">
          <w:footerReference w:type="default" r:id="rId9"/>
          <w:pgSz w:w="11920" w:h="16840"/>
          <w:pgMar w:top="1320" w:right="1300" w:bottom="280" w:left="1300" w:header="0" w:footer="0" w:gutter="0"/>
          <w:cols w:space="720"/>
        </w:sectPr>
      </w:pPr>
      <w:r>
        <w:rPr>
          <w:position w:val="9"/>
          <w:sz w:val="13"/>
          <w:szCs w:val="13"/>
        </w:rPr>
        <w:t>4</w:t>
      </w:r>
      <w:r>
        <w:rPr>
          <w:spacing w:val="2"/>
        </w:rPr>
        <w:t>P</w:t>
      </w:r>
      <w:r>
        <w:rPr>
          <w:spacing w:val="-1"/>
        </w:rPr>
        <w:t>h</w:t>
      </w:r>
      <w:r>
        <w:t>ilip</w:t>
      </w:r>
      <w:r>
        <w:rPr>
          <w:spacing w:val="-4"/>
        </w:rPr>
        <w:t xml:space="preserve"> </w:t>
      </w:r>
      <w:r>
        <w:t>K</w:t>
      </w:r>
      <w:r>
        <w:rPr>
          <w:spacing w:val="1"/>
        </w:rPr>
        <w:t>o</w:t>
      </w:r>
      <w:r>
        <w:t>tler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an</w:t>
      </w:r>
      <w:r>
        <w:rPr>
          <w:spacing w:val="-4"/>
        </w:rPr>
        <w:t xml:space="preserve"> </w:t>
      </w:r>
      <w:r>
        <w:t>Ke</w:t>
      </w:r>
      <w:r>
        <w:rPr>
          <w:spacing w:val="-1"/>
        </w:rPr>
        <w:t>v</w:t>
      </w:r>
      <w:r>
        <w:rPr>
          <w:spacing w:val="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3"/>
        </w:rPr>
        <w:t>a</w:t>
      </w:r>
      <w:r>
        <w:rPr>
          <w:spacing w:val="-1"/>
        </w:rPr>
        <w:t>n</w:t>
      </w:r>
      <w:r>
        <w:t>e</w:t>
      </w:r>
      <w:r>
        <w:rPr>
          <w:spacing w:val="-1"/>
        </w:rPr>
        <w:t xml:space="preserve"> </w:t>
      </w:r>
      <w:r>
        <w:t>Kelle</w:t>
      </w:r>
      <w:r>
        <w:rPr>
          <w:spacing w:val="1"/>
        </w:rPr>
        <w:t>r</w:t>
      </w:r>
      <w:r>
        <w:t>,</w:t>
      </w:r>
      <w:r>
        <w:rPr>
          <w:spacing w:val="-2"/>
        </w:rPr>
        <w:t xml:space="preserve"> </w:t>
      </w:r>
      <w:r>
        <w:rPr>
          <w:i/>
        </w:rPr>
        <w:t>M</w:t>
      </w:r>
      <w:r>
        <w:rPr>
          <w:i/>
          <w:spacing w:val="1"/>
        </w:rPr>
        <w:t>ana</w:t>
      </w:r>
      <w:r>
        <w:rPr>
          <w:i/>
        </w:rPr>
        <w:t>jem</w:t>
      </w:r>
      <w:r>
        <w:rPr>
          <w:i/>
          <w:spacing w:val="1"/>
        </w:rPr>
        <w:t>e</w:t>
      </w:r>
      <w:r>
        <w:rPr>
          <w:i/>
        </w:rPr>
        <w:t>n</w:t>
      </w:r>
      <w:r>
        <w:rPr>
          <w:i/>
          <w:spacing w:val="-8"/>
        </w:rPr>
        <w:t xml:space="preserve"> </w:t>
      </w:r>
      <w:r>
        <w:rPr>
          <w:i/>
        </w:rPr>
        <w:t>Pem</w:t>
      </w:r>
      <w:r>
        <w:rPr>
          <w:i/>
          <w:spacing w:val="2"/>
        </w:rPr>
        <w:t>a</w:t>
      </w:r>
      <w:r>
        <w:rPr>
          <w:i/>
          <w:spacing w:val="-1"/>
        </w:rPr>
        <w:t>s</w:t>
      </w:r>
      <w:r>
        <w:rPr>
          <w:i/>
          <w:spacing w:val="1"/>
        </w:rPr>
        <w:t>a</w:t>
      </w:r>
      <w:r>
        <w:rPr>
          <w:i/>
          <w:spacing w:val="-1"/>
        </w:rPr>
        <w:t>ra</w:t>
      </w:r>
      <w:r>
        <w:rPr>
          <w:i/>
          <w:spacing w:val="1"/>
        </w:rPr>
        <w:t>n</w:t>
      </w:r>
      <w:r>
        <w:rPr>
          <w:i/>
        </w:rPr>
        <w:t>,</w:t>
      </w:r>
      <w:r>
        <w:rPr>
          <w:i/>
          <w:spacing w:val="-7"/>
        </w:rPr>
        <w:t xml:space="preserve"> </w:t>
      </w:r>
      <w:proofErr w:type="gramStart"/>
      <w:r>
        <w:rPr>
          <w:spacing w:val="1"/>
        </w:rPr>
        <w:t>op</w:t>
      </w:r>
      <w:r>
        <w:t>.cit</w:t>
      </w:r>
      <w:r>
        <w:rPr>
          <w:spacing w:val="-2"/>
        </w:rPr>
        <w:t>.</w:t>
      </w:r>
      <w:r>
        <w:t>,</w:t>
      </w:r>
      <w:proofErr w:type="gramEnd"/>
      <w:r>
        <w:rPr>
          <w:spacing w:val="-4"/>
        </w:rPr>
        <w:t xml:space="preserve"> </w:t>
      </w:r>
      <w:r>
        <w:rPr>
          <w:spacing w:val="-1"/>
        </w:rPr>
        <w:t>h</w:t>
      </w:r>
      <w:r>
        <w:t xml:space="preserve">. </w:t>
      </w:r>
      <w:r>
        <w:rPr>
          <w:spacing w:val="1"/>
        </w:rPr>
        <w:t>6</w:t>
      </w:r>
      <w:r>
        <w:t>.</w:t>
      </w:r>
    </w:p>
    <w:p w:rsidR="00A32A50" w:rsidRDefault="000768DE">
      <w:pPr>
        <w:spacing w:before="74" w:line="359" w:lineRule="auto"/>
        <w:ind w:left="402" w:right="84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dikat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rba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memud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jadi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njua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7" w:line="359" w:lineRule="auto"/>
        <w:ind w:left="402" w:right="81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lam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dunia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ha  s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suatu 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dipe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lukan 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usaha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suatu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ruh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u</w:t>
      </w:r>
      <w:r>
        <w:rPr>
          <w:sz w:val="24"/>
          <w:szCs w:val="24"/>
        </w:rPr>
        <w:t>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proofErr w:type="gramEnd"/>
    </w:p>
    <w:p w:rsidR="00A32A50" w:rsidRDefault="000768DE">
      <w:pPr>
        <w:spacing w:before="6" w:line="352" w:lineRule="auto"/>
        <w:ind w:left="402" w:right="72" w:firstLine="850"/>
        <w:jc w:val="both"/>
        <w:rPr>
          <w:sz w:val="16"/>
          <w:szCs w:val="16"/>
        </w:rPr>
      </w:pPr>
      <w:proofErr w:type="gram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ri d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unsur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unsur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du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lalu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mba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7"/>
          <w:sz w:val="24"/>
          <w:szCs w:val="24"/>
        </w:rPr>
        <w:t>n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ba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konsum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n.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Tuju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 konsum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rtuk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untuk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 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.</w:t>
      </w:r>
      <w:r>
        <w:rPr>
          <w:position w:val="11"/>
          <w:sz w:val="16"/>
          <w:szCs w:val="16"/>
        </w:rPr>
        <w:t>5</w:t>
      </w:r>
    </w:p>
    <w:p w:rsidR="00A32A50" w:rsidRDefault="000768DE">
      <w:pPr>
        <w:spacing w:line="260" w:lineRule="exact"/>
        <w:ind w:left="402"/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asan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Nasabah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ind w:left="544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>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tian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asan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Nasabah</w:t>
      </w:r>
    </w:p>
    <w:p w:rsidR="00A32A50" w:rsidRDefault="00A32A50">
      <w:pPr>
        <w:spacing w:before="1" w:line="120" w:lineRule="exact"/>
        <w:rPr>
          <w:sz w:val="13"/>
          <w:szCs w:val="13"/>
        </w:rPr>
      </w:pPr>
    </w:p>
    <w:p w:rsidR="00A32A50" w:rsidRDefault="00A32A50">
      <w:pPr>
        <w:spacing w:line="200" w:lineRule="exact"/>
      </w:pPr>
    </w:p>
    <w:p w:rsidR="00A32A50" w:rsidRDefault="000768DE">
      <w:pPr>
        <w:spacing w:line="351" w:lineRule="auto"/>
        <w:ind w:left="402" w:right="71" w:firstLine="85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ece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a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muncul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oduk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dip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kirk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 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diha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.</w:t>
      </w:r>
      <w:r>
        <w:rPr>
          <w:position w:val="11"/>
          <w:sz w:val="16"/>
          <w:szCs w:val="16"/>
        </w:rPr>
        <w:t>6</w:t>
      </w:r>
      <w:r>
        <w:rPr>
          <w:spacing w:val="24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dipeng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dua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utam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 </w:t>
      </w:r>
      <w:r>
        <w:rPr>
          <w:i/>
          <w:spacing w:val="-1"/>
          <w:sz w:val="24"/>
          <w:szCs w:val="24"/>
        </w:rPr>
        <w:t>ex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ta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ions</w:t>
      </w:r>
      <w:r>
        <w:rPr>
          <w:i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ce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>v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d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rfo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man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e</w:t>
      </w:r>
      <w:r>
        <w:rPr>
          <w:i/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(kin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).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iv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d 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rfo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man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(kin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rja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dir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bihi</w:t>
      </w:r>
      <w:r>
        <w:rPr>
          <w:spacing w:val="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ex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ta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ions</w:t>
      </w:r>
      <w:r>
        <w:rPr>
          <w:i/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),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konsum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mend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tkan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A32A50">
      <w:pPr>
        <w:spacing w:before="15" w:line="200" w:lineRule="exact"/>
      </w:pPr>
    </w:p>
    <w:p w:rsidR="00A32A50" w:rsidRDefault="000768DE">
      <w:pPr>
        <w:spacing w:line="359" w:lineRule="auto"/>
        <w:ind w:left="402" w:right="79" w:firstLine="85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slam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j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usaha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maupun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u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jasa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 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tas,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jan</w:t>
      </w:r>
      <w:r>
        <w:rPr>
          <w:spacing w:val="-3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buruk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lain.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mana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lask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Al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Qu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QS A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-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q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267:</w:t>
      </w:r>
    </w:p>
    <w:p w:rsidR="00A32A50" w:rsidRDefault="00A32A50">
      <w:pPr>
        <w:spacing w:before="10" w:line="200" w:lineRule="exact"/>
      </w:pPr>
    </w:p>
    <w:p w:rsidR="00A32A50" w:rsidRDefault="00A32A50">
      <w:pPr>
        <w:ind w:left="196"/>
        <w:rPr>
          <w:rFonts w:ascii="HQPB2" w:eastAsia="HQPB2" w:hAnsi="HQPB2" w:cs="HQPB2"/>
          <w:sz w:val="24"/>
          <w:szCs w:val="24"/>
        </w:rPr>
      </w:pPr>
    </w:p>
    <w:p w:rsidR="00A32A50" w:rsidRDefault="00A32A50">
      <w:pPr>
        <w:spacing w:before="3" w:line="100" w:lineRule="exact"/>
        <w:rPr>
          <w:sz w:val="10"/>
          <w:szCs w:val="10"/>
        </w:rPr>
      </w:pPr>
    </w:p>
    <w:p w:rsidR="00A32A50" w:rsidRDefault="00A32A50">
      <w:pPr>
        <w:spacing w:line="200" w:lineRule="exact"/>
      </w:pPr>
    </w:p>
    <w:p w:rsidR="00A32A50" w:rsidRDefault="00A32A50">
      <w:pPr>
        <w:spacing w:line="460" w:lineRule="exact"/>
        <w:ind w:left="4118"/>
        <w:rPr>
          <w:rFonts w:ascii="HQPB2" w:eastAsia="HQPB2" w:hAnsi="HQPB2" w:cs="HQPB2"/>
          <w:sz w:val="24"/>
          <w:szCs w:val="24"/>
        </w:rPr>
      </w:pPr>
      <w:r w:rsidRPr="00A32A50">
        <w:pict>
          <v:group id="_x0000_s2083" style="position:absolute;left:0;text-align:left;margin-left:70.95pt;margin-top:85.55pt;width:2in;height:0;z-index:-1581;mso-position-horizontal-relative:page" coordorigin="1419,1711" coordsize="2880,0">
            <v:shape id="_x0000_s2084" style="position:absolute;left:1419;top:1711;width:2880;height:0" coordorigin="1419,1711" coordsize="2880,0" path="m1419,1711r2880,e" filled="f" strokeweight=".82pt">
              <v:path arrowok="t"/>
            </v:shape>
            <w10:wrap anchorx="page"/>
          </v:group>
        </w:pict>
      </w: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80" w:lineRule="exact"/>
        <w:rPr>
          <w:sz w:val="28"/>
          <w:szCs w:val="28"/>
        </w:rPr>
      </w:pPr>
    </w:p>
    <w:p w:rsidR="00A32A50" w:rsidRDefault="000768DE">
      <w:pPr>
        <w:spacing w:before="44"/>
        <w:ind w:left="839"/>
      </w:pPr>
      <w:r>
        <w:rPr>
          <w:position w:val="9"/>
          <w:sz w:val="13"/>
          <w:szCs w:val="13"/>
        </w:rPr>
        <w:t>5</w:t>
      </w:r>
      <w:r>
        <w:rPr>
          <w:spacing w:val="2"/>
        </w:rPr>
        <w:t>P</w:t>
      </w:r>
      <w:r>
        <w:t>a</w:t>
      </w:r>
      <w:r>
        <w:rPr>
          <w:spacing w:val="-1"/>
        </w:rPr>
        <w:t>u</w:t>
      </w:r>
      <w:r>
        <w:t>l</w:t>
      </w:r>
      <w:r>
        <w:rPr>
          <w:spacing w:val="-1"/>
        </w:rPr>
        <w:t>u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il</w:t>
      </w:r>
      <w:r>
        <w:rPr>
          <w:spacing w:val="2"/>
        </w:rPr>
        <w:t>i</w:t>
      </w:r>
      <w:r>
        <w:t>k</w:t>
      </w:r>
      <w:r>
        <w:rPr>
          <w:spacing w:val="-5"/>
        </w:rPr>
        <w:t xml:space="preserve"> </w:t>
      </w:r>
      <w:r>
        <w:t>K</w:t>
      </w:r>
      <w:r>
        <w:rPr>
          <w:spacing w:val="1"/>
        </w:rPr>
        <w:t>r</w:t>
      </w:r>
      <w:r>
        <w:rPr>
          <w:spacing w:val="2"/>
        </w:rPr>
        <w:t>i</w:t>
      </w:r>
      <w:r>
        <w:rPr>
          <w:spacing w:val="-1"/>
        </w:rPr>
        <w:t>s</w:t>
      </w:r>
      <w:r>
        <w:t>tia</w:t>
      </w:r>
      <w:r>
        <w:rPr>
          <w:spacing w:val="1"/>
        </w:rPr>
        <w:t>n</w:t>
      </w:r>
      <w:r>
        <w:t>t</w:t>
      </w:r>
      <w:r>
        <w:rPr>
          <w:spacing w:val="1"/>
        </w:rPr>
        <w:t>o</w:t>
      </w:r>
      <w:r>
        <w:t>,</w:t>
      </w:r>
      <w:r>
        <w:rPr>
          <w:spacing w:val="-5"/>
        </w:rPr>
        <w:t xml:space="preserve"> </w:t>
      </w:r>
      <w:r>
        <w:rPr>
          <w:i/>
        </w:rPr>
        <w:t>P</w:t>
      </w:r>
      <w:r>
        <w:rPr>
          <w:i/>
          <w:spacing w:val="-1"/>
        </w:rPr>
        <w:t>s</w:t>
      </w:r>
      <w:r>
        <w:rPr>
          <w:i/>
        </w:rPr>
        <w:t>ik</w:t>
      </w:r>
      <w:r>
        <w:rPr>
          <w:i/>
          <w:spacing w:val="1"/>
        </w:rPr>
        <w:t>o</w:t>
      </w:r>
      <w:r>
        <w:rPr>
          <w:i/>
        </w:rPr>
        <w:t>l</w:t>
      </w:r>
      <w:r>
        <w:rPr>
          <w:i/>
          <w:spacing w:val="1"/>
        </w:rPr>
        <w:t>og</w:t>
      </w:r>
      <w:r>
        <w:rPr>
          <w:i/>
        </w:rPr>
        <w:t>i</w:t>
      </w:r>
      <w:r>
        <w:rPr>
          <w:i/>
          <w:spacing w:val="-8"/>
        </w:rPr>
        <w:t xml:space="preserve"> </w:t>
      </w:r>
      <w:r>
        <w:rPr>
          <w:i/>
          <w:spacing w:val="1"/>
        </w:rPr>
        <w:t>P</w:t>
      </w:r>
      <w:r>
        <w:rPr>
          <w:i/>
        </w:rPr>
        <w:t>em</w:t>
      </w:r>
      <w:r>
        <w:rPr>
          <w:i/>
          <w:spacing w:val="2"/>
        </w:rPr>
        <w:t>a</w:t>
      </w:r>
      <w:r>
        <w:rPr>
          <w:i/>
          <w:spacing w:val="-1"/>
        </w:rPr>
        <w:t>s</w:t>
      </w:r>
      <w:r>
        <w:rPr>
          <w:i/>
          <w:spacing w:val="1"/>
        </w:rPr>
        <w:t>a</w:t>
      </w:r>
      <w:r>
        <w:rPr>
          <w:i/>
          <w:spacing w:val="-1"/>
        </w:rPr>
        <w:t>r</w:t>
      </w:r>
      <w:r>
        <w:rPr>
          <w:i/>
          <w:spacing w:val="1"/>
        </w:rPr>
        <w:t>a</w:t>
      </w:r>
      <w:r>
        <w:rPr>
          <w:i/>
          <w:spacing w:val="2"/>
        </w:rPr>
        <w:t>n</w:t>
      </w:r>
      <w:r>
        <w:t>,</w:t>
      </w:r>
      <w:r>
        <w:rPr>
          <w:spacing w:val="-12"/>
        </w:rPr>
        <w:t xml:space="preserve"> </w:t>
      </w:r>
      <w:r>
        <w:rPr>
          <w:spacing w:val="1"/>
        </w:rPr>
        <w:t>(</w:t>
      </w:r>
      <w:proofErr w:type="gramStart"/>
      <w:r>
        <w:rPr>
          <w:spacing w:val="-1"/>
        </w:rPr>
        <w:t>C</w:t>
      </w:r>
      <w:r>
        <w:t>et</w:t>
      </w:r>
      <w:proofErr w:type="gramEnd"/>
      <w:r>
        <w:rPr>
          <w:spacing w:val="-3"/>
        </w:rPr>
        <w:t xml:space="preserve"> </w:t>
      </w:r>
      <w:r>
        <w:rPr>
          <w:spacing w:val="1"/>
        </w:rPr>
        <w:t>I</w:t>
      </w:r>
      <w:r>
        <w:t>, Y</w:t>
      </w:r>
      <w:r>
        <w:rPr>
          <w:spacing w:val="1"/>
        </w:rPr>
        <w:t>og</w:t>
      </w:r>
      <w:r>
        <w:rPr>
          <w:spacing w:val="-4"/>
        </w:rPr>
        <w:t>y</w:t>
      </w:r>
      <w:r>
        <w:rPr>
          <w:spacing w:val="3"/>
        </w:rPr>
        <w:t>a</w:t>
      </w:r>
      <w:r>
        <w:rPr>
          <w:spacing w:val="-1"/>
        </w:rPr>
        <w:t>k</w:t>
      </w:r>
      <w:r>
        <w:t>a</w:t>
      </w:r>
      <w:r>
        <w:rPr>
          <w:spacing w:val="1"/>
        </w:rPr>
        <w:t>r</w:t>
      </w:r>
      <w:r>
        <w:t>ta:</w:t>
      </w:r>
      <w:r>
        <w:rPr>
          <w:spacing w:val="-10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A</w:t>
      </w:r>
      <w:r>
        <w:rPr>
          <w:spacing w:val="2"/>
        </w:rPr>
        <w:t>P</w:t>
      </w:r>
      <w:r>
        <w:t>S,</w:t>
      </w:r>
      <w:r>
        <w:rPr>
          <w:spacing w:val="-5"/>
        </w:rPr>
        <w:t xml:space="preserve"> </w:t>
      </w:r>
      <w:r>
        <w:rPr>
          <w:spacing w:val="1"/>
        </w:rPr>
        <w:t>2011)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 xml:space="preserve">. </w:t>
      </w:r>
      <w:r>
        <w:rPr>
          <w:spacing w:val="-1"/>
        </w:rPr>
        <w:t>2</w:t>
      </w:r>
      <w:r>
        <w:rPr>
          <w:spacing w:val="1"/>
        </w:rPr>
        <w:t>8</w:t>
      </w:r>
      <w:r>
        <w:t>.</w:t>
      </w:r>
    </w:p>
    <w:p w:rsidR="00A32A50" w:rsidRDefault="00A32A50">
      <w:pPr>
        <w:spacing w:before="7" w:line="200" w:lineRule="exact"/>
      </w:pPr>
    </w:p>
    <w:p w:rsidR="00A32A50" w:rsidRDefault="000768DE">
      <w:pPr>
        <w:ind w:left="839"/>
      </w:pPr>
      <w:r>
        <w:rPr>
          <w:position w:val="9"/>
          <w:sz w:val="13"/>
          <w:szCs w:val="13"/>
        </w:rPr>
        <w:t>6</w:t>
      </w:r>
      <w:r>
        <w:rPr>
          <w:spacing w:val="-2"/>
        </w:rPr>
        <w:t>A</w:t>
      </w:r>
      <w:r>
        <w:rPr>
          <w:spacing w:val="1"/>
        </w:rPr>
        <w:t>bd</w:t>
      </w:r>
      <w:r>
        <w:rPr>
          <w:spacing w:val="-1"/>
        </w:rPr>
        <w:t>u</w:t>
      </w:r>
      <w:r>
        <w:t>l</w:t>
      </w:r>
      <w:r>
        <w:rPr>
          <w:spacing w:val="-4"/>
        </w:rPr>
        <w:t xml:space="preserve"> </w:t>
      </w:r>
      <w:r>
        <w:rPr>
          <w:spacing w:val="-1"/>
        </w:rPr>
        <w:t>R</w:t>
      </w:r>
      <w:r>
        <w:t>a</w:t>
      </w:r>
      <w:r>
        <w:rPr>
          <w:spacing w:val="1"/>
        </w:rPr>
        <w:t>h</w:t>
      </w:r>
      <w:r>
        <w:rPr>
          <w:spacing w:val="-1"/>
        </w:rPr>
        <w:t>m</w:t>
      </w:r>
      <w:r>
        <w:t>at,</w:t>
      </w:r>
      <w:r>
        <w:rPr>
          <w:spacing w:val="-5"/>
        </w:rPr>
        <w:t xml:space="preserve"> </w:t>
      </w:r>
      <w:r>
        <w:rPr>
          <w:i/>
        </w:rPr>
        <w:t>Pe</w:t>
      </w:r>
      <w:r>
        <w:rPr>
          <w:i/>
          <w:spacing w:val="1"/>
        </w:rPr>
        <w:t>nga</w:t>
      </w:r>
      <w:r>
        <w:rPr>
          <w:i/>
          <w:spacing w:val="-1"/>
        </w:rPr>
        <w:t>r</w:t>
      </w:r>
      <w:r>
        <w:rPr>
          <w:i/>
          <w:spacing w:val="1"/>
        </w:rPr>
        <w:t>u</w:t>
      </w:r>
      <w:r>
        <w:rPr>
          <w:i/>
        </w:rPr>
        <w:t>h</w:t>
      </w:r>
      <w:r>
        <w:rPr>
          <w:i/>
          <w:spacing w:val="-7"/>
        </w:rPr>
        <w:t xml:space="preserve"> </w:t>
      </w:r>
      <w:r>
        <w:rPr>
          <w:i/>
        </w:rPr>
        <w:t>P</w:t>
      </w:r>
      <w:r>
        <w:rPr>
          <w:i/>
          <w:spacing w:val="-1"/>
        </w:rPr>
        <w:t>r</w:t>
      </w:r>
      <w:r>
        <w:rPr>
          <w:i/>
          <w:spacing w:val="1"/>
        </w:rPr>
        <w:t>odu</w:t>
      </w:r>
      <w:r>
        <w:rPr>
          <w:i/>
        </w:rPr>
        <w:t>k</w:t>
      </w:r>
      <w:r>
        <w:rPr>
          <w:i/>
          <w:spacing w:val="-5"/>
        </w:rPr>
        <w:t xml:space="preserve"> </w:t>
      </w:r>
      <w:r>
        <w:rPr>
          <w:i/>
        </w:rPr>
        <w:t>G</w:t>
      </w:r>
      <w:r>
        <w:rPr>
          <w:i/>
          <w:spacing w:val="1"/>
        </w:rPr>
        <w:t>a</w:t>
      </w:r>
      <w:r>
        <w:rPr>
          <w:i/>
          <w:spacing w:val="-1"/>
        </w:rPr>
        <w:t>d</w:t>
      </w:r>
      <w:r>
        <w:rPr>
          <w:i/>
          <w:spacing w:val="1"/>
        </w:rPr>
        <w:t>a</w:t>
      </w:r>
      <w:r>
        <w:rPr>
          <w:i/>
        </w:rPr>
        <w:t>i</w:t>
      </w:r>
      <w:r>
        <w:rPr>
          <w:i/>
          <w:spacing w:val="-5"/>
        </w:rPr>
        <w:t xml:space="preserve"> </w:t>
      </w:r>
      <w:r>
        <w:rPr>
          <w:i/>
          <w:spacing w:val="1"/>
        </w:rPr>
        <w:t>E</w:t>
      </w:r>
      <w:r>
        <w:rPr>
          <w:i/>
        </w:rPr>
        <w:t>m</w:t>
      </w:r>
      <w:r>
        <w:rPr>
          <w:i/>
          <w:spacing w:val="1"/>
        </w:rPr>
        <w:t>a</w:t>
      </w:r>
      <w:r>
        <w:rPr>
          <w:i/>
        </w:rPr>
        <w:t>s</w:t>
      </w:r>
      <w:r>
        <w:rPr>
          <w:i/>
          <w:spacing w:val="-4"/>
        </w:rPr>
        <w:t xml:space="preserve"> </w:t>
      </w:r>
      <w:r>
        <w:rPr>
          <w:i/>
        </w:rPr>
        <w:t>Te</w:t>
      </w:r>
      <w:r>
        <w:rPr>
          <w:i/>
          <w:spacing w:val="-1"/>
        </w:rPr>
        <w:t>r</w:t>
      </w:r>
      <w:r>
        <w:rPr>
          <w:i/>
          <w:spacing w:val="1"/>
        </w:rPr>
        <w:t>hada</w:t>
      </w:r>
      <w:r>
        <w:rPr>
          <w:i/>
        </w:rPr>
        <w:t>p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K</w:t>
      </w:r>
      <w:r>
        <w:rPr>
          <w:i/>
        </w:rPr>
        <w:t>e</w:t>
      </w:r>
      <w:r>
        <w:rPr>
          <w:i/>
          <w:spacing w:val="1"/>
        </w:rPr>
        <w:t>pua</w:t>
      </w:r>
      <w:r>
        <w:rPr>
          <w:i/>
          <w:spacing w:val="-1"/>
        </w:rPr>
        <w:t>s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N</w:t>
      </w:r>
      <w:r>
        <w:rPr>
          <w:i/>
          <w:spacing w:val="1"/>
        </w:rPr>
        <w:t>a</w:t>
      </w:r>
      <w:r>
        <w:rPr>
          <w:i/>
          <w:spacing w:val="-1"/>
        </w:rPr>
        <w:t>s</w:t>
      </w:r>
      <w:r>
        <w:rPr>
          <w:i/>
          <w:spacing w:val="1"/>
        </w:rPr>
        <w:t>a</w:t>
      </w:r>
      <w:r>
        <w:rPr>
          <w:i/>
          <w:spacing w:val="-1"/>
        </w:rPr>
        <w:t>b</w:t>
      </w:r>
      <w:r>
        <w:rPr>
          <w:i/>
          <w:spacing w:val="1"/>
        </w:rPr>
        <w:t>a</w:t>
      </w:r>
      <w:r>
        <w:rPr>
          <w:i/>
        </w:rPr>
        <w:t>h</w:t>
      </w:r>
      <w:r>
        <w:rPr>
          <w:i/>
          <w:spacing w:val="-8"/>
        </w:rPr>
        <w:t xml:space="preserve"> </w:t>
      </w:r>
      <w:r>
        <w:rPr>
          <w:i/>
          <w:spacing w:val="1"/>
        </w:rPr>
        <w:t>d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  <w:spacing w:val="1"/>
        </w:rPr>
        <w:t>Ban</w:t>
      </w:r>
      <w:r>
        <w:rPr>
          <w:i/>
        </w:rPr>
        <w:t>k</w:t>
      </w:r>
      <w:r>
        <w:rPr>
          <w:i/>
          <w:spacing w:val="-6"/>
        </w:rPr>
        <w:t xml:space="preserve"> </w:t>
      </w:r>
      <w:r>
        <w:rPr>
          <w:i/>
          <w:spacing w:val="1"/>
        </w:rPr>
        <w:t>S</w:t>
      </w:r>
      <w:r>
        <w:rPr>
          <w:i/>
        </w:rPr>
        <w:t>y</w:t>
      </w:r>
      <w:r>
        <w:rPr>
          <w:i/>
          <w:spacing w:val="1"/>
        </w:rPr>
        <w:t>a</w:t>
      </w:r>
      <w:r>
        <w:rPr>
          <w:i/>
          <w:spacing w:val="-3"/>
        </w:rPr>
        <w:t>r</w:t>
      </w:r>
      <w:r>
        <w:rPr>
          <w:i/>
        </w:rPr>
        <w:t>i</w:t>
      </w:r>
      <w:r>
        <w:rPr>
          <w:i/>
          <w:spacing w:val="1"/>
        </w:rPr>
        <w:t>a</w:t>
      </w:r>
      <w:r>
        <w:rPr>
          <w:i/>
        </w:rPr>
        <w:t>h</w:t>
      </w:r>
      <w:r>
        <w:rPr>
          <w:i/>
          <w:spacing w:val="-5"/>
        </w:rPr>
        <w:t xml:space="preserve"> </w:t>
      </w:r>
      <w:r>
        <w:rPr>
          <w:i/>
        </w:rPr>
        <w:t>M</w:t>
      </w:r>
      <w:r>
        <w:rPr>
          <w:i/>
          <w:spacing w:val="1"/>
        </w:rPr>
        <w:t>and</w:t>
      </w:r>
      <w:r>
        <w:rPr>
          <w:i/>
        </w:rPr>
        <w:t>i</w:t>
      </w:r>
      <w:r>
        <w:rPr>
          <w:i/>
          <w:spacing w:val="-1"/>
        </w:rPr>
        <w:t>r</w:t>
      </w:r>
      <w:r>
        <w:rPr>
          <w:i/>
        </w:rPr>
        <w:t>i</w:t>
      </w:r>
    </w:p>
    <w:p w:rsidR="00A32A50" w:rsidRDefault="000768DE">
      <w:pPr>
        <w:spacing w:line="220" w:lineRule="exact"/>
        <w:ind w:left="119"/>
        <w:sectPr w:rsidR="00A32A50">
          <w:footerReference w:type="default" r:id="rId10"/>
          <w:pgSz w:w="11920" w:h="16840"/>
          <w:pgMar w:top="1320" w:right="1300" w:bottom="280" w:left="1300" w:header="0" w:footer="0" w:gutter="0"/>
          <w:cols w:space="720"/>
        </w:sectPr>
      </w:pPr>
      <w:r>
        <w:rPr>
          <w:i/>
          <w:spacing w:val="-1"/>
        </w:rPr>
        <w:t>C</w:t>
      </w:r>
      <w:r>
        <w:rPr>
          <w:i/>
          <w:spacing w:val="1"/>
        </w:rPr>
        <w:t>aban</w:t>
      </w:r>
      <w:r>
        <w:rPr>
          <w:i/>
        </w:rPr>
        <w:t>g</w:t>
      </w:r>
      <w:r>
        <w:rPr>
          <w:i/>
          <w:spacing w:val="-5"/>
        </w:rPr>
        <w:t xml:space="preserve"> </w:t>
      </w:r>
      <w:r>
        <w:rPr>
          <w:i/>
        </w:rPr>
        <w:t>Pem</w:t>
      </w:r>
      <w:r>
        <w:rPr>
          <w:i/>
          <w:spacing w:val="-1"/>
        </w:rPr>
        <w:t>b</w:t>
      </w:r>
      <w:r>
        <w:rPr>
          <w:i/>
          <w:spacing w:val="1"/>
        </w:rPr>
        <w:t>an</w:t>
      </w:r>
      <w:r>
        <w:rPr>
          <w:i/>
        </w:rPr>
        <w:t>tu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K</w:t>
      </w:r>
      <w:r>
        <w:rPr>
          <w:i/>
          <w:spacing w:val="1"/>
        </w:rPr>
        <w:t>o</w:t>
      </w:r>
      <w:r>
        <w:rPr>
          <w:i/>
        </w:rPr>
        <w:t>ta</w:t>
      </w:r>
      <w:r>
        <w:rPr>
          <w:i/>
          <w:spacing w:val="-5"/>
        </w:rPr>
        <w:t xml:space="preserve"> </w:t>
      </w:r>
      <w:r>
        <w:rPr>
          <w:i/>
        </w:rPr>
        <w:t>P</w:t>
      </w:r>
      <w:r>
        <w:rPr>
          <w:i/>
          <w:spacing w:val="1"/>
        </w:rPr>
        <w:t>a</w:t>
      </w:r>
      <w:r>
        <w:rPr>
          <w:i/>
        </w:rPr>
        <w:t>l</w:t>
      </w:r>
      <w:r>
        <w:rPr>
          <w:i/>
          <w:spacing w:val="-1"/>
        </w:rPr>
        <w:t>o</w:t>
      </w:r>
      <w:r>
        <w:rPr>
          <w:i/>
          <w:spacing w:val="1"/>
        </w:rPr>
        <w:t>po</w:t>
      </w:r>
      <w:r>
        <w:rPr>
          <w:i/>
        </w:rPr>
        <w:t>,</w:t>
      </w:r>
      <w:r>
        <w:rPr>
          <w:i/>
          <w:spacing w:val="-1"/>
        </w:rPr>
        <w:t xml:space="preserve"> </w:t>
      </w:r>
      <w:proofErr w:type="gramStart"/>
      <w:r>
        <w:rPr>
          <w:spacing w:val="1"/>
        </w:rPr>
        <w:t>d</w:t>
      </w:r>
      <w:r>
        <w:t>ala</w:t>
      </w:r>
      <w:r>
        <w:rPr>
          <w:spacing w:val="-3"/>
        </w:rPr>
        <w:t>m</w:t>
      </w:r>
      <w:r>
        <w:rPr>
          <w:spacing w:val="1"/>
        </w:rPr>
        <w:t>(</w:t>
      </w:r>
      <w:proofErr w:type="gramEnd"/>
      <w:r>
        <w:t>S</w:t>
      </w:r>
      <w:r>
        <w:rPr>
          <w:spacing w:val="-2"/>
        </w:rPr>
        <w:t>k</w:t>
      </w:r>
      <w:r>
        <w:rPr>
          <w:spacing w:val="1"/>
        </w:rPr>
        <w:t>r</w:t>
      </w:r>
      <w:r>
        <w:t>i</w:t>
      </w:r>
      <w:r>
        <w:rPr>
          <w:spacing w:val="1"/>
        </w:rPr>
        <w:t>p</w:t>
      </w:r>
      <w:r>
        <w:rPr>
          <w:spacing w:val="2"/>
        </w:rPr>
        <w:t>s</w:t>
      </w:r>
      <w:r>
        <w:t>i:</w:t>
      </w:r>
      <w:r>
        <w:rPr>
          <w:spacing w:val="-12"/>
        </w:rPr>
        <w:t xml:space="preserve"> </w:t>
      </w:r>
      <w:r>
        <w:rPr>
          <w:spacing w:val="2"/>
        </w:rPr>
        <w:t>P</w:t>
      </w:r>
      <w:r>
        <w:t>e</w:t>
      </w:r>
      <w:r>
        <w:rPr>
          <w:spacing w:val="1"/>
        </w:rPr>
        <w:t>rp</w:t>
      </w:r>
      <w:r>
        <w:rPr>
          <w:spacing w:val="-1"/>
        </w:rPr>
        <w:t>us</w:t>
      </w:r>
      <w:r>
        <w:t>ta</w:t>
      </w:r>
      <w:r>
        <w:rPr>
          <w:spacing w:val="-1"/>
        </w:rPr>
        <w:t>k</w:t>
      </w:r>
      <w:r>
        <w:rPr>
          <w:spacing w:val="3"/>
        </w:rPr>
        <w:t>a</w:t>
      </w:r>
      <w:r>
        <w:t>an</w:t>
      </w:r>
      <w:r>
        <w:rPr>
          <w:spacing w:val="-12"/>
        </w:rPr>
        <w:t xml:space="preserve"> </w:t>
      </w:r>
      <w:r>
        <w:t>S</w:t>
      </w:r>
      <w:r>
        <w:rPr>
          <w:spacing w:val="3"/>
        </w:rPr>
        <w:t>T</w:t>
      </w:r>
      <w:r>
        <w:rPr>
          <w:spacing w:val="-2"/>
        </w:rPr>
        <w:t>A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P</w:t>
      </w:r>
      <w:r>
        <w:t>al</w:t>
      </w:r>
      <w:r>
        <w:rPr>
          <w:spacing w:val="1"/>
        </w:rPr>
        <w:t>opo</w:t>
      </w:r>
      <w:r>
        <w:t>,</w:t>
      </w:r>
      <w:r>
        <w:rPr>
          <w:spacing w:val="-1"/>
        </w:rPr>
        <w:t>2</w:t>
      </w:r>
      <w:r>
        <w:rPr>
          <w:spacing w:val="1"/>
        </w:rPr>
        <w:t>01</w:t>
      </w:r>
      <w:r>
        <w:rPr>
          <w:spacing w:val="-1"/>
        </w:rPr>
        <w:t>3</w:t>
      </w:r>
      <w:r>
        <w:rPr>
          <w:spacing w:val="1"/>
        </w:rPr>
        <w:t>)</w:t>
      </w:r>
      <w:r>
        <w:t>,</w:t>
      </w:r>
      <w:r>
        <w:rPr>
          <w:spacing w:val="-10"/>
        </w:rPr>
        <w:t xml:space="preserve"> </w:t>
      </w:r>
      <w:r>
        <w:rPr>
          <w:spacing w:val="-1"/>
        </w:rPr>
        <w:t>h</w:t>
      </w:r>
      <w:r>
        <w:t xml:space="preserve">. </w:t>
      </w:r>
      <w:r>
        <w:rPr>
          <w:spacing w:val="1"/>
        </w:rPr>
        <w:t>4</w:t>
      </w:r>
      <w:r>
        <w:rPr>
          <w:spacing w:val="-1"/>
        </w:rPr>
        <w:t>5</w:t>
      </w:r>
      <w:r>
        <w:t>.</w:t>
      </w:r>
    </w:p>
    <w:p w:rsidR="00A32A50" w:rsidRDefault="000768DE">
      <w:pPr>
        <w:spacing w:before="74"/>
        <w:ind w:left="402"/>
        <w:rPr>
          <w:sz w:val="24"/>
          <w:szCs w:val="24"/>
        </w:rPr>
      </w:pPr>
      <w:r>
        <w:rPr>
          <w:sz w:val="24"/>
          <w:szCs w:val="24"/>
        </w:rPr>
        <w:lastRenderedPageBreak/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mah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: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685" w:right="7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(di jal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Allah)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gian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 usah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mu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lua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 bumi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 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nlah 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ih</w:t>
      </w:r>
      <w:r>
        <w:rPr>
          <w:spacing w:val="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uk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buruk lalu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mu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ndiri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mau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inkan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mata</w:t>
      </w:r>
    </w:p>
    <w:p w:rsidR="00A32A50" w:rsidRDefault="000768DE">
      <w:pPr>
        <w:spacing w:line="260" w:lineRule="exact"/>
        <w:ind w:left="685" w:right="1332"/>
        <w:jc w:val="both"/>
        <w:rPr>
          <w:sz w:val="16"/>
          <w:szCs w:val="16"/>
        </w:rPr>
      </w:pPr>
      <w:proofErr w:type="gramStart"/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proofErr w:type="gramEnd"/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hwa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Allah 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Ma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rpuji</w:t>
      </w:r>
      <w:r>
        <w:rPr>
          <w:spacing w:val="1"/>
          <w:sz w:val="24"/>
          <w:szCs w:val="24"/>
        </w:rPr>
        <w:t>”</w:t>
      </w:r>
      <w:r>
        <w:rPr>
          <w:spacing w:val="4"/>
          <w:sz w:val="24"/>
          <w:szCs w:val="24"/>
        </w:rPr>
        <w:t>.</w:t>
      </w:r>
      <w:r>
        <w:rPr>
          <w:position w:val="11"/>
          <w:sz w:val="16"/>
          <w:szCs w:val="16"/>
        </w:rPr>
        <w:t>7</w:t>
      </w:r>
    </w:p>
    <w:p w:rsidR="00A32A50" w:rsidRDefault="00A32A50">
      <w:pPr>
        <w:spacing w:before="4" w:line="140" w:lineRule="exact"/>
        <w:rPr>
          <w:sz w:val="14"/>
          <w:szCs w:val="14"/>
        </w:rPr>
      </w:pPr>
    </w:p>
    <w:p w:rsidR="00A32A50" w:rsidRDefault="000768DE">
      <w:pPr>
        <w:ind w:left="402"/>
        <w:rPr>
          <w:sz w:val="24"/>
          <w:szCs w:val="24"/>
        </w:rPr>
      </w:pPr>
      <w:proofErr w:type="gramStart"/>
      <w:r>
        <w:rPr>
          <w:b/>
          <w:spacing w:val="1"/>
          <w:sz w:val="24"/>
          <w:szCs w:val="24"/>
        </w:rPr>
        <w:t>b</w:t>
      </w:r>
      <w:proofErr w:type="gramEnd"/>
      <w:r>
        <w:rPr>
          <w:b/>
          <w:sz w:val="24"/>
          <w:szCs w:val="24"/>
        </w:rPr>
        <w:t>.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kn</w:t>
      </w:r>
      <w:r>
        <w:rPr>
          <w:b/>
          <w:sz w:val="24"/>
          <w:szCs w:val="24"/>
        </w:rPr>
        <w:t>ik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uku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asan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asa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ah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spacing w:line="361" w:lineRule="auto"/>
        <w:ind w:left="402" w:right="78" w:firstLine="850"/>
        <w:jc w:val="both"/>
        <w:rPr>
          <w:sz w:val="24"/>
          <w:szCs w:val="24"/>
        </w:rPr>
      </w:pPr>
      <w:r>
        <w:rPr>
          <w:sz w:val="24"/>
          <w:szCs w:val="24"/>
        </w:rPr>
        <w:t>Metod</w:t>
      </w:r>
      <w:r>
        <w:rPr>
          <w:spacing w:val="-1"/>
          <w:sz w:val="24"/>
          <w:szCs w:val="24"/>
        </w:rPr>
        <w:t>e-</w:t>
      </w:r>
      <w:r>
        <w:rPr>
          <w:sz w:val="24"/>
          <w:szCs w:val="24"/>
        </w:rPr>
        <w:t>metode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dipe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ntau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uk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 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lah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2"/>
        <w:ind w:left="546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 keluh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7" w:firstLine="85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nisasi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us</w:t>
      </w:r>
      <w:r>
        <w:rPr>
          <w:i/>
          <w:spacing w:val="3"/>
          <w:sz w:val="24"/>
          <w:szCs w:val="24"/>
        </w:rPr>
        <w:t>t</w:t>
      </w:r>
      <w:r>
        <w:rPr>
          <w:i/>
          <w:sz w:val="24"/>
          <w:szCs w:val="24"/>
        </w:rPr>
        <w:t>om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 oriente</w:t>
      </w:r>
      <w:r>
        <w:rPr>
          <w:i/>
          <w:spacing w:val="1"/>
          <w:sz w:val="24"/>
          <w:szCs w:val="24"/>
        </w:rPr>
        <w:t>d</w:t>
      </w:r>
      <w:proofErr w:type="gramStart"/>
      <w:r>
        <w:rPr>
          <w:i/>
          <w:sz w:val="24"/>
          <w:szCs w:val="24"/>
        </w:rPr>
        <w:t>)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membu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 memb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luhan,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5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untuk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lapo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suka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kotak 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4"/>
        <w:ind w:left="546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mbeli b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(</w:t>
      </w:r>
      <w:r>
        <w:rPr>
          <w:i/>
          <w:sz w:val="24"/>
          <w:szCs w:val="24"/>
        </w:rPr>
        <w:t>ghost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shopping)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3" w:firstLine="850"/>
        <w:jc w:val="both"/>
        <w:rPr>
          <w:sz w:val="24"/>
          <w:szCs w:val="24"/>
        </w:rPr>
      </w:pPr>
      <w:r>
        <w:rPr>
          <w:sz w:val="24"/>
          <w:szCs w:val="24"/>
        </w:rPr>
        <w:t>Ant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ra </w:t>
      </w:r>
      <w:proofErr w:type="gramStart"/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ukur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rpu</w:t>
      </w:r>
      <w:r>
        <w:rPr>
          <w:spacing w:val="1"/>
          <w:sz w:val="24"/>
          <w:szCs w:val="24"/>
        </w:rPr>
        <w:t>ra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pura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mbeli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por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ik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maupun lem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ka</w:t>
      </w:r>
      <w:r>
        <w:rPr>
          <w:spacing w:val="-1"/>
          <w:sz w:val="24"/>
          <w:szCs w:val="24"/>
        </w:rPr>
        <w:t xml:space="preserve"> 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 xml:space="preserve">ktu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mbeli prod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k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3"/>
        <w:ind w:left="546"/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3" w:firstLine="850"/>
        <w:jc w:val="both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og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hubu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ra  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  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nti 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li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3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pindah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masok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jadi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sup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 kebijak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ika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/pe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lanju</w:t>
      </w:r>
      <w:r>
        <w:rPr>
          <w:spacing w:val="3"/>
          <w:sz w:val="24"/>
          <w:szCs w:val="24"/>
        </w:rPr>
        <w:t>t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proofErr w:type="gramEnd"/>
    </w:p>
    <w:p w:rsidR="00A32A50" w:rsidRDefault="000768DE">
      <w:pPr>
        <w:spacing w:before="4"/>
        <w:ind w:left="546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2" w:lineRule="auto"/>
        <w:ind w:left="402" w:right="71" w:firstLine="850"/>
        <w:jc w:val="both"/>
        <w:rPr>
          <w:sz w:val="16"/>
          <w:szCs w:val="16"/>
        </w:rPr>
      </w:pPr>
      <w:proofErr w:type="gramStart"/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metode surv</w:t>
      </w:r>
      <w:r>
        <w:rPr>
          <w:spacing w:val="3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surv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 me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pos,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mail,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maupun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proofErr w:type="gramEnd"/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6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lui surv</w:t>
      </w:r>
      <w:r>
        <w:rPr>
          <w:spacing w:val="3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memp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 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  la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sung 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hwa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nn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.</w:t>
      </w:r>
      <w:r>
        <w:rPr>
          <w:position w:val="11"/>
          <w:sz w:val="16"/>
          <w:szCs w:val="16"/>
        </w:rPr>
        <w:t>8</w:t>
      </w:r>
    </w:p>
    <w:p w:rsidR="00A32A50" w:rsidRDefault="000768DE">
      <w:pPr>
        <w:spacing w:before="2"/>
        <w:ind w:left="402"/>
        <w:rPr>
          <w:sz w:val="24"/>
          <w:szCs w:val="24"/>
        </w:rPr>
      </w:pPr>
      <w:proofErr w:type="gramStart"/>
      <w:r>
        <w:rPr>
          <w:b/>
          <w:spacing w:val="-1"/>
          <w:sz w:val="24"/>
          <w:szCs w:val="24"/>
        </w:rPr>
        <w:t>c</w:t>
      </w:r>
      <w:proofErr w:type="gramEnd"/>
      <w:r>
        <w:rPr>
          <w:b/>
          <w:sz w:val="24"/>
          <w:szCs w:val="24"/>
        </w:rPr>
        <w:t>.</w:t>
      </w:r>
      <w:r>
        <w:rPr>
          <w:b/>
          <w:spacing w:val="58"/>
          <w:sz w:val="24"/>
          <w:szCs w:val="24"/>
        </w:rPr>
        <w:t xml:space="preserve"> </w:t>
      </w:r>
      <w:r>
        <w:rPr>
          <w:b/>
          <w:sz w:val="24"/>
          <w:szCs w:val="24"/>
        </w:rPr>
        <w:t>Dim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si </w:t>
      </w:r>
      <w:r>
        <w:rPr>
          <w:b/>
          <w:spacing w:val="-1"/>
          <w:sz w:val="24"/>
          <w:szCs w:val="24"/>
        </w:rPr>
        <w:t>Ke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asan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Nasabah</w:t>
      </w:r>
    </w:p>
    <w:p w:rsidR="00A32A50" w:rsidRDefault="00A32A50">
      <w:pPr>
        <w:spacing w:before="23" w:line="400" w:lineRule="exact"/>
        <w:ind w:left="685" w:right="78" w:hanging="283"/>
        <w:rPr>
          <w:sz w:val="24"/>
          <w:szCs w:val="24"/>
        </w:rPr>
      </w:pPr>
      <w:r w:rsidRPr="00A32A50">
        <w:pict>
          <v:group id="_x0000_s2081" style="position:absolute;left:0;text-align:left;margin-left:70.95pt;margin-top:76pt;width:2in;height:0;z-index:-1580;mso-position-horizontal-relative:page" coordorigin="1419,1520" coordsize="2880,0">
            <v:shape id="_x0000_s2082" style="position:absolute;left:1419;top:1520;width:2880;height:0" coordorigin="1419,1520" coordsize="2880,0" path="m1419,1520r2880,e" filled="f" strokeweight=".82pt">
              <v:path arrowok="t"/>
            </v:shape>
            <w10:wrap anchorx="page"/>
          </v:group>
        </w:pict>
      </w:r>
      <w:r w:rsidR="000768DE">
        <w:rPr>
          <w:sz w:val="24"/>
          <w:szCs w:val="24"/>
        </w:rPr>
        <w:t>1)</w:t>
      </w:r>
      <w:r w:rsidR="000768DE">
        <w:rPr>
          <w:spacing w:val="23"/>
          <w:sz w:val="24"/>
          <w:szCs w:val="24"/>
        </w:rPr>
        <w:t xml:space="preserve"> </w:t>
      </w:r>
      <w:r w:rsidR="000768DE">
        <w:rPr>
          <w:sz w:val="24"/>
          <w:szCs w:val="24"/>
        </w:rPr>
        <w:t>K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h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nd</w:t>
      </w:r>
      <w:r w:rsidR="000768DE">
        <w:rPr>
          <w:spacing w:val="-1"/>
          <w:sz w:val="24"/>
          <w:szCs w:val="24"/>
        </w:rPr>
        <w:t>a</w:t>
      </w:r>
      <w:r w:rsidR="000768DE">
        <w:rPr>
          <w:spacing w:val="3"/>
          <w:sz w:val="24"/>
          <w:szCs w:val="24"/>
        </w:rPr>
        <w:t>l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n</w:t>
      </w:r>
      <w:proofErr w:type="gramStart"/>
      <w:r w:rsidR="000768DE">
        <w:rPr>
          <w:sz w:val="24"/>
          <w:szCs w:val="24"/>
        </w:rPr>
        <w:t>:Y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i</w:t>
      </w:r>
      <w:r w:rsidR="000768DE">
        <w:rPr>
          <w:spacing w:val="1"/>
          <w:sz w:val="24"/>
          <w:szCs w:val="24"/>
        </w:rPr>
        <w:t>t</w:t>
      </w:r>
      <w:r w:rsidR="000768DE">
        <w:rPr>
          <w:sz w:val="24"/>
          <w:szCs w:val="24"/>
        </w:rPr>
        <w:t>u</w:t>
      </w:r>
      <w:proofErr w:type="gramEnd"/>
      <w:r w:rsidR="000768DE">
        <w:rPr>
          <w:sz w:val="24"/>
          <w:szCs w:val="24"/>
        </w:rPr>
        <w:t xml:space="preserve"> </w:t>
      </w:r>
      <w:r w:rsidR="000768DE">
        <w:rPr>
          <w:spacing w:val="21"/>
          <w:sz w:val="24"/>
          <w:szCs w:val="24"/>
        </w:rPr>
        <w:t xml:space="preserve"> </w:t>
      </w:r>
      <w:r w:rsidR="000768DE">
        <w:rPr>
          <w:sz w:val="24"/>
          <w:szCs w:val="24"/>
        </w:rPr>
        <w:t>k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m</w:t>
      </w:r>
      <w:r w:rsidR="000768DE">
        <w:rPr>
          <w:spacing w:val="2"/>
          <w:sz w:val="24"/>
          <w:szCs w:val="24"/>
        </w:rPr>
        <w:t>a</w:t>
      </w:r>
      <w:r w:rsidR="000768DE">
        <w:rPr>
          <w:sz w:val="24"/>
          <w:szCs w:val="24"/>
        </w:rPr>
        <w:t xml:space="preserve">mpuan </w:t>
      </w:r>
      <w:r w:rsidR="000768DE">
        <w:rPr>
          <w:spacing w:val="21"/>
          <w:sz w:val="24"/>
          <w:szCs w:val="24"/>
        </w:rPr>
        <w:t xml:space="preserve"> </w:t>
      </w:r>
      <w:r w:rsidR="000768DE">
        <w:rPr>
          <w:sz w:val="24"/>
          <w:szCs w:val="24"/>
        </w:rPr>
        <w:t>me</w:t>
      </w:r>
      <w:r w:rsidR="000768DE">
        <w:rPr>
          <w:spacing w:val="2"/>
          <w:sz w:val="24"/>
          <w:szCs w:val="24"/>
        </w:rPr>
        <w:t>n</w:t>
      </w:r>
      <w:r w:rsidR="000768DE">
        <w:rPr>
          <w:spacing w:val="-5"/>
          <w:sz w:val="24"/>
          <w:szCs w:val="24"/>
        </w:rPr>
        <w:t>y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j</w:t>
      </w:r>
      <w:r w:rsidR="000768DE">
        <w:rPr>
          <w:spacing w:val="1"/>
          <w:sz w:val="24"/>
          <w:szCs w:val="24"/>
        </w:rPr>
        <w:t>i</w:t>
      </w:r>
      <w:r w:rsidR="000768DE">
        <w:rPr>
          <w:sz w:val="24"/>
          <w:szCs w:val="24"/>
        </w:rPr>
        <w:t>k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 xml:space="preserve">n </w:t>
      </w:r>
      <w:r w:rsidR="000768DE">
        <w:rPr>
          <w:spacing w:val="24"/>
          <w:sz w:val="24"/>
          <w:szCs w:val="24"/>
        </w:rPr>
        <w:t xml:space="preserve"> </w:t>
      </w:r>
      <w:r w:rsidR="000768DE">
        <w:rPr>
          <w:sz w:val="24"/>
          <w:szCs w:val="24"/>
        </w:rPr>
        <w:t>ki</w:t>
      </w:r>
      <w:r w:rsidR="000768DE">
        <w:rPr>
          <w:spacing w:val="3"/>
          <w:sz w:val="24"/>
          <w:szCs w:val="24"/>
        </w:rPr>
        <w:t>n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 xml:space="preserve">rja </w:t>
      </w:r>
      <w:r w:rsidR="000768DE">
        <w:rPr>
          <w:spacing w:val="20"/>
          <w:sz w:val="24"/>
          <w:szCs w:val="24"/>
        </w:rPr>
        <w:t xml:space="preserve"> </w:t>
      </w:r>
      <w:r w:rsidR="000768DE">
        <w:rPr>
          <w:sz w:val="24"/>
          <w:szCs w:val="24"/>
        </w:rPr>
        <w:t>l</w:t>
      </w:r>
      <w:r w:rsidR="000768DE">
        <w:rPr>
          <w:spacing w:val="4"/>
          <w:sz w:val="24"/>
          <w:szCs w:val="24"/>
        </w:rPr>
        <w:t>a</w:t>
      </w:r>
      <w:r w:rsidR="000768DE">
        <w:rPr>
          <w:spacing w:val="-5"/>
          <w:sz w:val="24"/>
          <w:szCs w:val="24"/>
        </w:rPr>
        <w:t>y</w:t>
      </w:r>
      <w:r w:rsidR="000768DE">
        <w:rPr>
          <w:spacing w:val="-1"/>
          <w:sz w:val="24"/>
          <w:szCs w:val="24"/>
        </w:rPr>
        <w:t>a</w:t>
      </w:r>
      <w:r w:rsidR="000768DE">
        <w:rPr>
          <w:spacing w:val="2"/>
          <w:sz w:val="24"/>
          <w:szCs w:val="24"/>
        </w:rPr>
        <w:t>n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 xml:space="preserve">n </w:t>
      </w:r>
      <w:r w:rsidR="000768DE">
        <w:rPr>
          <w:spacing w:val="21"/>
          <w:sz w:val="24"/>
          <w:szCs w:val="24"/>
        </w:rPr>
        <w:t xml:space="preserve"> </w:t>
      </w:r>
      <w:r w:rsidR="000768DE">
        <w:rPr>
          <w:sz w:val="24"/>
          <w:szCs w:val="24"/>
        </w:rPr>
        <w:t>s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p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 xml:space="preserve">rti </w:t>
      </w:r>
      <w:r w:rsidR="000768DE">
        <w:rPr>
          <w:spacing w:val="24"/>
          <w:sz w:val="24"/>
          <w:szCs w:val="24"/>
        </w:rPr>
        <w:t xml:space="preserve"> </w:t>
      </w:r>
      <w:r w:rsidR="000768DE">
        <w:rPr>
          <w:spacing w:val="-5"/>
          <w:sz w:val="24"/>
          <w:szCs w:val="24"/>
        </w:rPr>
        <w:t>y</w:t>
      </w:r>
      <w:r w:rsidR="000768DE">
        <w:rPr>
          <w:spacing w:val="4"/>
          <w:sz w:val="24"/>
          <w:szCs w:val="24"/>
        </w:rPr>
        <w:t>a</w:t>
      </w:r>
      <w:r w:rsidR="000768DE">
        <w:rPr>
          <w:sz w:val="24"/>
          <w:szCs w:val="24"/>
        </w:rPr>
        <w:t xml:space="preserve">ng </w:t>
      </w:r>
      <w:r w:rsidR="000768DE">
        <w:rPr>
          <w:spacing w:val="19"/>
          <w:sz w:val="24"/>
          <w:szCs w:val="24"/>
        </w:rPr>
        <w:t xml:space="preserve"> </w:t>
      </w:r>
      <w:r w:rsidR="000768DE">
        <w:rPr>
          <w:sz w:val="24"/>
          <w:szCs w:val="24"/>
        </w:rPr>
        <w:t>di</w:t>
      </w:r>
      <w:r w:rsidR="000768DE">
        <w:rPr>
          <w:spacing w:val="1"/>
          <w:sz w:val="24"/>
          <w:szCs w:val="24"/>
        </w:rPr>
        <w:t>j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nj</w:t>
      </w:r>
      <w:r w:rsidR="000768DE">
        <w:rPr>
          <w:spacing w:val="1"/>
          <w:sz w:val="24"/>
          <w:szCs w:val="24"/>
        </w:rPr>
        <w:t>i</w:t>
      </w:r>
      <w:r w:rsidR="000768DE">
        <w:rPr>
          <w:sz w:val="24"/>
          <w:szCs w:val="24"/>
        </w:rPr>
        <w:t>k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n d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ng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n h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n</w:t>
      </w:r>
      <w:r w:rsidR="000768DE">
        <w:rPr>
          <w:spacing w:val="2"/>
          <w:sz w:val="24"/>
          <w:szCs w:val="24"/>
        </w:rPr>
        <w:t>d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 xml:space="preserve">l dan 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ku</w:t>
      </w:r>
      <w:r w:rsidR="000768DE">
        <w:rPr>
          <w:spacing w:val="1"/>
          <w:sz w:val="24"/>
          <w:szCs w:val="24"/>
        </w:rPr>
        <w:t>ra</w:t>
      </w:r>
      <w:r w:rsidR="000768DE">
        <w:rPr>
          <w:sz w:val="24"/>
          <w:szCs w:val="24"/>
        </w:rPr>
        <w:t>t.</w:t>
      </w:r>
    </w:p>
    <w:p w:rsidR="00A32A50" w:rsidRDefault="00A32A50">
      <w:pPr>
        <w:spacing w:before="1" w:line="100" w:lineRule="exact"/>
        <w:rPr>
          <w:sz w:val="10"/>
          <w:szCs w:val="10"/>
        </w:rPr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0768DE">
      <w:pPr>
        <w:spacing w:before="44" w:line="240" w:lineRule="exact"/>
        <w:ind w:left="839"/>
      </w:pPr>
      <w:r>
        <w:rPr>
          <w:position w:val="8"/>
          <w:sz w:val="13"/>
          <w:szCs w:val="13"/>
        </w:rPr>
        <w:t>7</w:t>
      </w:r>
      <w:r>
        <w:rPr>
          <w:position w:val="-1"/>
        </w:rPr>
        <w:t>M</w:t>
      </w:r>
      <w:r>
        <w:rPr>
          <w:spacing w:val="1"/>
          <w:position w:val="-1"/>
        </w:rPr>
        <w:t>e</w:t>
      </w:r>
      <w:r>
        <w:rPr>
          <w:spacing w:val="-1"/>
          <w:position w:val="-1"/>
        </w:rPr>
        <w:t>n</w:t>
      </w:r>
      <w:r>
        <w:rPr>
          <w:position w:val="-1"/>
        </w:rPr>
        <w:t>te</w:t>
      </w:r>
      <w:r>
        <w:rPr>
          <w:spacing w:val="1"/>
          <w:position w:val="-1"/>
        </w:rPr>
        <w:t>r</w:t>
      </w:r>
      <w:r>
        <w:rPr>
          <w:position w:val="-1"/>
        </w:rPr>
        <w:t>i</w:t>
      </w:r>
      <w:r>
        <w:rPr>
          <w:spacing w:val="-5"/>
          <w:position w:val="-1"/>
        </w:rPr>
        <w:t xml:space="preserve"> </w:t>
      </w:r>
      <w:r>
        <w:rPr>
          <w:position w:val="-1"/>
        </w:rPr>
        <w:t>A</w:t>
      </w:r>
      <w:r>
        <w:rPr>
          <w:spacing w:val="-1"/>
          <w:position w:val="-1"/>
        </w:rPr>
        <w:t>g</w:t>
      </w:r>
      <w:r>
        <w:rPr>
          <w:spacing w:val="3"/>
          <w:position w:val="-1"/>
        </w:rPr>
        <w:t>a</w:t>
      </w:r>
      <w:r>
        <w:rPr>
          <w:spacing w:val="-4"/>
          <w:position w:val="-1"/>
        </w:rPr>
        <w:t>m</w:t>
      </w:r>
      <w:r>
        <w:rPr>
          <w:position w:val="-1"/>
        </w:rPr>
        <w:t>a</w:t>
      </w:r>
      <w:r>
        <w:rPr>
          <w:spacing w:val="-3"/>
          <w:position w:val="-1"/>
        </w:rPr>
        <w:t xml:space="preserve"> </w:t>
      </w:r>
      <w:r>
        <w:rPr>
          <w:spacing w:val="-1"/>
          <w:position w:val="-1"/>
        </w:rPr>
        <w:t>R</w:t>
      </w:r>
      <w:r>
        <w:rPr>
          <w:spacing w:val="1"/>
          <w:position w:val="-1"/>
        </w:rPr>
        <w:t>I</w:t>
      </w:r>
      <w:r>
        <w:rPr>
          <w:position w:val="-1"/>
        </w:rPr>
        <w:t xml:space="preserve">, </w:t>
      </w:r>
      <w:r>
        <w:rPr>
          <w:i/>
          <w:spacing w:val="1"/>
          <w:position w:val="-1"/>
        </w:rPr>
        <w:t>A</w:t>
      </w:r>
      <w:r>
        <w:rPr>
          <w:i/>
          <w:position w:val="-1"/>
        </w:rPr>
        <w:t>l</w:t>
      </w:r>
      <w:r>
        <w:rPr>
          <w:i/>
          <w:spacing w:val="1"/>
          <w:position w:val="-1"/>
        </w:rPr>
        <w:t>-</w:t>
      </w:r>
      <w:r>
        <w:rPr>
          <w:i/>
          <w:position w:val="-1"/>
        </w:rPr>
        <w:t>Q</w:t>
      </w:r>
      <w:r>
        <w:rPr>
          <w:i/>
          <w:spacing w:val="1"/>
          <w:position w:val="-1"/>
        </w:rPr>
        <w:t>u</w:t>
      </w:r>
      <w:r>
        <w:rPr>
          <w:i/>
          <w:spacing w:val="-1"/>
          <w:position w:val="-1"/>
        </w:rPr>
        <w:t>r</w:t>
      </w:r>
      <w:r>
        <w:rPr>
          <w:i/>
          <w:spacing w:val="1"/>
          <w:position w:val="-1"/>
        </w:rPr>
        <w:t>’</w:t>
      </w:r>
      <w:r>
        <w:rPr>
          <w:i/>
          <w:spacing w:val="1"/>
          <w:position w:val="-1"/>
        </w:rPr>
        <w:t>a</w:t>
      </w:r>
      <w:r>
        <w:rPr>
          <w:i/>
          <w:position w:val="-1"/>
        </w:rPr>
        <w:t>n</w:t>
      </w:r>
      <w:r>
        <w:rPr>
          <w:i/>
          <w:spacing w:val="-9"/>
          <w:position w:val="-1"/>
        </w:rPr>
        <w:t xml:space="preserve"> </w:t>
      </w:r>
      <w:r>
        <w:rPr>
          <w:i/>
          <w:spacing w:val="1"/>
          <w:position w:val="-1"/>
        </w:rPr>
        <w:t>da</w:t>
      </w:r>
      <w:r>
        <w:rPr>
          <w:i/>
          <w:position w:val="-1"/>
        </w:rPr>
        <w:t>n</w:t>
      </w:r>
      <w:r>
        <w:rPr>
          <w:i/>
          <w:spacing w:val="-2"/>
          <w:position w:val="-1"/>
        </w:rPr>
        <w:t xml:space="preserve"> </w:t>
      </w:r>
      <w:r>
        <w:rPr>
          <w:i/>
          <w:position w:val="-1"/>
        </w:rPr>
        <w:t>Te</w:t>
      </w:r>
      <w:r>
        <w:rPr>
          <w:i/>
          <w:spacing w:val="-1"/>
          <w:position w:val="-1"/>
        </w:rPr>
        <w:t>r</w:t>
      </w:r>
      <w:r>
        <w:rPr>
          <w:i/>
          <w:position w:val="-1"/>
        </w:rPr>
        <w:t>jem</w:t>
      </w:r>
      <w:r>
        <w:rPr>
          <w:i/>
          <w:spacing w:val="1"/>
          <w:position w:val="-1"/>
        </w:rPr>
        <w:t>ah</w:t>
      </w:r>
      <w:r>
        <w:rPr>
          <w:i/>
          <w:spacing w:val="-1"/>
          <w:position w:val="-1"/>
        </w:rPr>
        <w:t>a</w:t>
      </w:r>
      <w:r>
        <w:rPr>
          <w:i/>
          <w:spacing w:val="1"/>
          <w:position w:val="-1"/>
        </w:rPr>
        <w:t>nn</w:t>
      </w:r>
      <w:r>
        <w:rPr>
          <w:i/>
          <w:position w:val="-1"/>
        </w:rPr>
        <w:t>y</w:t>
      </w:r>
      <w:r>
        <w:rPr>
          <w:i/>
          <w:spacing w:val="1"/>
          <w:position w:val="-1"/>
        </w:rPr>
        <w:t>a</w:t>
      </w:r>
      <w:r>
        <w:rPr>
          <w:i/>
          <w:position w:val="-1"/>
        </w:rPr>
        <w:t>,</w:t>
      </w:r>
      <w:r>
        <w:rPr>
          <w:i/>
          <w:spacing w:val="-12"/>
          <w:position w:val="-1"/>
        </w:rPr>
        <w:t xml:space="preserve"> </w:t>
      </w:r>
      <w:r>
        <w:rPr>
          <w:spacing w:val="1"/>
          <w:position w:val="-1"/>
        </w:rPr>
        <w:t>(</w:t>
      </w:r>
      <w:r>
        <w:rPr>
          <w:position w:val="-1"/>
        </w:rPr>
        <w:t>Se</w:t>
      </w:r>
      <w:r>
        <w:rPr>
          <w:spacing w:val="-4"/>
          <w:position w:val="-1"/>
        </w:rPr>
        <w:t>m</w:t>
      </w:r>
      <w:r>
        <w:rPr>
          <w:position w:val="-1"/>
        </w:rPr>
        <w:t>a</w:t>
      </w:r>
      <w:r>
        <w:rPr>
          <w:spacing w:val="1"/>
          <w:position w:val="-1"/>
        </w:rPr>
        <w:t>r</w:t>
      </w:r>
      <w:r>
        <w:rPr>
          <w:spacing w:val="3"/>
          <w:position w:val="-1"/>
        </w:rPr>
        <w:t>a</w:t>
      </w:r>
      <w:r>
        <w:rPr>
          <w:spacing w:val="-1"/>
          <w:position w:val="-1"/>
        </w:rPr>
        <w:t>ng</w:t>
      </w:r>
      <w:r>
        <w:rPr>
          <w:position w:val="-1"/>
        </w:rPr>
        <w:t>:</w:t>
      </w:r>
      <w:r>
        <w:rPr>
          <w:spacing w:val="-7"/>
          <w:position w:val="-1"/>
        </w:rPr>
        <w:t xml:space="preserve"> </w:t>
      </w:r>
      <w:r>
        <w:rPr>
          <w:position w:val="-1"/>
        </w:rPr>
        <w:t>A</w:t>
      </w:r>
      <w:r>
        <w:rPr>
          <w:spacing w:val="2"/>
          <w:position w:val="-1"/>
        </w:rPr>
        <w:t>s</w:t>
      </w:r>
      <w:r>
        <w:rPr>
          <w:position w:val="-1"/>
        </w:rPr>
        <w:t>y</w:t>
      </w:r>
      <w:r>
        <w:rPr>
          <w:spacing w:val="1"/>
          <w:position w:val="-1"/>
        </w:rPr>
        <w:t>-</w:t>
      </w:r>
      <w:r>
        <w:rPr>
          <w:spacing w:val="2"/>
          <w:position w:val="-1"/>
        </w:rPr>
        <w:t>s</w:t>
      </w:r>
      <w:r>
        <w:rPr>
          <w:spacing w:val="-1"/>
          <w:position w:val="-1"/>
        </w:rPr>
        <w:t>y</w:t>
      </w:r>
      <w:r>
        <w:rPr>
          <w:position w:val="-1"/>
        </w:rPr>
        <w:t>i</w:t>
      </w:r>
      <w:r>
        <w:rPr>
          <w:spacing w:val="-2"/>
          <w:position w:val="-1"/>
        </w:rPr>
        <w:t>f</w:t>
      </w:r>
      <w:r>
        <w:rPr>
          <w:spacing w:val="3"/>
          <w:position w:val="-1"/>
        </w:rPr>
        <w:t>a</w:t>
      </w:r>
      <w:r>
        <w:rPr>
          <w:spacing w:val="-2"/>
          <w:position w:val="-1"/>
        </w:rPr>
        <w:t>’</w:t>
      </w:r>
      <w:r>
        <w:rPr>
          <w:position w:val="-1"/>
        </w:rPr>
        <w:t>,</w:t>
      </w:r>
      <w:r>
        <w:rPr>
          <w:spacing w:val="-8"/>
          <w:position w:val="-1"/>
        </w:rPr>
        <w:t xml:space="preserve"> </w:t>
      </w:r>
      <w:r>
        <w:rPr>
          <w:spacing w:val="1"/>
          <w:position w:val="-1"/>
        </w:rPr>
        <w:t>2000)</w:t>
      </w:r>
      <w:r>
        <w:rPr>
          <w:position w:val="-1"/>
        </w:rPr>
        <w:t>,</w:t>
      </w:r>
      <w:r>
        <w:rPr>
          <w:spacing w:val="-4"/>
          <w:position w:val="-1"/>
        </w:rPr>
        <w:t xml:space="preserve"> </w:t>
      </w:r>
      <w:r>
        <w:rPr>
          <w:spacing w:val="-1"/>
          <w:position w:val="-1"/>
        </w:rPr>
        <w:t>h</w:t>
      </w:r>
      <w:r>
        <w:rPr>
          <w:position w:val="-1"/>
        </w:rPr>
        <w:t xml:space="preserve">. </w:t>
      </w:r>
      <w:r>
        <w:rPr>
          <w:spacing w:val="1"/>
          <w:position w:val="-1"/>
        </w:rPr>
        <w:t>3</w:t>
      </w:r>
      <w:r>
        <w:rPr>
          <w:spacing w:val="-1"/>
          <w:position w:val="-1"/>
        </w:rPr>
        <w:t>5</w:t>
      </w:r>
      <w:r>
        <w:rPr>
          <w:position w:val="-1"/>
        </w:rPr>
        <w:t>.</w:t>
      </w:r>
    </w:p>
    <w:p w:rsidR="00A32A50" w:rsidRDefault="000768DE">
      <w:pPr>
        <w:spacing w:line="220" w:lineRule="exact"/>
        <w:ind w:left="839"/>
      </w:pPr>
      <w:r>
        <w:rPr>
          <w:position w:val="9"/>
          <w:sz w:val="13"/>
          <w:szCs w:val="13"/>
        </w:rPr>
        <w:t>8</w:t>
      </w:r>
      <w:r>
        <w:t>A</w:t>
      </w:r>
      <w:r>
        <w:rPr>
          <w:spacing w:val="1"/>
        </w:rPr>
        <w:t>h</w:t>
      </w:r>
      <w:r>
        <w:rPr>
          <w:spacing w:val="-1"/>
        </w:rPr>
        <w:t>m</w:t>
      </w:r>
      <w:r>
        <w:t>ad</w:t>
      </w:r>
      <w:r>
        <w:rPr>
          <w:spacing w:val="-5"/>
        </w:rPr>
        <w:t xml:space="preserve"> </w:t>
      </w:r>
      <w:r>
        <w:t>Kh</w:t>
      </w:r>
      <w:r>
        <w:rPr>
          <w:spacing w:val="1"/>
        </w:rPr>
        <w:t>o</w:t>
      </w:r>
      <w:r>
        <w:t>ir</w:t>
      </w:r>
      <w:r>
        <w:rPr>
          <w:spacing w:val="1"/>
        </w:rPr>
        <w:t>o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rPr>
          <w:i/>
        </w:rPr>
        <w:t>Pe</w:t>
      </w:r>
      <w:r>
        <w:rPr>
          <w:i/>
          <w:spacing w:val="1"/>
        </w:rPr>
        <w:t>nga</w:t>
      </w:r>
      <w:r>
        <w:rPr>
          <w:i/>
          <w:spacing w:val="-1"/>
        </w:rPr>
        <w:t>r</w:t>
      </w:r>
      <w:r>
        <w:rPr>
          <w:i/>
          <w:spacing w:val="1"/>
        </w:rPr>
        <w:t>u</w:t>
      </w:r>
      <w:r>
        <w:rPr>
          <w:i/>
        </w:rPr>
        <w:t>h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K</w:t>
      </w:r>
      <w:r>
        <w:rPr>
          <w:i/>
          <w:spacing w:val="1"/>
        </w:rPr>
        <w:t>ua</w:t>
      </w:r>
      <w:r>
        <w:rPr>
          <w:i/>
        </w:rPr>
        <w:t>litas</w:t>
      </w:r>
      <w:r>
        <w:rPr>
          <w:i/>
          <w:spacing w:val="-7"/>
        </w:rPr>
        <w:t xml:space="preserve"> </w:t>
      </w:r>
      <w:r>
        <w:rPr>
          <w:i/>
        </w:rPr>
        <w:t>Pel</w:t>
      </w:r>
      <w:r>
        <w:rPr>
          <w:i/>
          <w:spacing w:val="1"/>
        </w:rPr>
        <w:t>a</w:t>
      </w:r>
      <w:r>
        <w:rPr>
          <w:i/>
        </w:rPr>
        <w:t>y</w:t>
      </w:r>
      <w:r>
        <w:rPr>
          <w:i/>
          <w:spacing w:val="1"/>
        </w:rPr>
        <w:t>a</w:t>
      </w:r>
      <w:r>
        <w:rPr>
          <w:i/>
          <w:spacing w:val="-1"/>
        </w:rPr>
        <w:t>n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-8"/>
        </w:rPr>
        <w:t xml:space="preserve"> </w:t>
      </w:r>
      <w:r>
        <w:rPr>
          <w:i/>
        </w:rPr>
        <w:t>Te</w:t>
      </w:r>
      <w:r>
        <w:rPr>
          <w:i/>
          <w:spacing w:val="-1"/>
        </w:rPr>
        <w:t>r</w:t>
      </w:r>
      <w:r>
        <w:rPr>
          <w:i/>
          <w:spacing w:val="1"/>
        </w:rPr>
        <w:t>ha</w:t>
      </w:r>
      <w:r>
        <w:rPr>
          <w:i/>
          <w:spacing w:val="-1"/>
        </w:rPr>
        <w:t>d</w:t>
      </w:r>
      <w:r>
        <w:rPr>
          <w:i/>
          <w:spacing w:val="1"/>
        </w:rPr>
        <w:t>a</w:t>
      </w:r>
      <w:r>
        <w:rPr>
          <w:i/>
        </w:rPr>
        <w:t>p</w:t>
      </w:r>
      <w:r>
        <w:rPr>
          <w:i/>
          <w:spacing w:val="-9"/>
        </w:rPr>
        <w:t xml:space="preserve"> </w:t>
      </w:r>
      <w:r>
        <w:rPr>
          <w:i/>
          <w:spacing w:val="-1"/>
        </w:rPr>
        <w:t>K</w:t>
      </w:r>
      <w:r>
        <w:rPr>
          <w:i/>
        </w:rPr>
        <w:t>e</w:t>
      </w:r>
      <w:r>
        <w:rPr>
          <w:i/>
          <w:spacing w:val="1"/>
        </w:rPr>
        <w:t>pua</w:t>
      </w:r>
      <w:r>
        <w:rPr>
          <w:i/>
          <w:spacing w:val="-1"/>
        </w:rPr>
        <w:t>s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N</w:t>
      </w:r>
      <w:r>
        <w:rPr>
          <w:i/>
          <w:spacing w:val="1"/>
        </w:rPr>
        <w:t>a</w:t>
      </w:r>
      <w:r>
        <w:rPr>
          <w:i/>
          <w:spacing w:val="-1"/>
        </w:rPr>
        <w:t>s</w:t>
      </w:r>
      <w:r>
        <w:rPr>
          <w:i/>
          <w:spacing w:val="1"/>
        </w:rPr>
        <w:t>aba</w:t>
      </w:r>
      <w:r>
        <w:rPr>
          <w:i/>
        </w:rPr>
        <w:t>h</w:t>
      </w:r>
      <w:r>
        <w:rPr>
          <w:i/>
          <w:spacing w:val="-8"/>
        </w:rPr>
        <w:t xml:space="preserve"> </w:t>
      </w:r>
      <w:r>
        <w:rPr>
          <w:i/>
        </w:rPr>
        <w:t>P</w:t>
      </w:r>
      <w:r>
        <w:rPr>
          <w:i/>
          <w:spacing w:val="1"/>
        </w:rPr>
        <w:t>a</w:t>
      </w:r>
      <w:r>
        <w:rPr>
          <w:i/>
          <w:spacing w:val="-1"/>
        </w:rPr>
        <w:t>d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B</w:t>
      </w:r>
      <w:r>
        <w:rPr>
          <w:i/>
          <w:spacing w:val="-1"/>
        </w:rPr>
        <w:t>an</w:t>
      </w:r>
      <w:r>
        <w:rPr>
          <w:i/>
        </w:rPr>
        <w:t>k</w:t>
      </w:r>
      <w:r>
        <w:rPr>
          <w:i/>
          <w:spacing w:val="-3"/>
        </w:rPr>
        <w:t xml:space="preserve"> </w:t>
      </w:r>
      <w:r>
        <w:rPr>
          <w:i/>
          <w:spacing w:val="1"/>
        </w:rPr>
        <w:t>S</w:t>
      </w:r>
      <w:r>
        <w:rPr>
          <w:i/>
        </w:rPr>
        <w:t>y</w:t>
      </w:r>
      <w:r>
        <w:rPr>
          <w:i/>
          <w:spacing w:val="1"/>
        </w:rPr>
        <w:t>a</w:t>
      </w:r>
      <w:r>
        <w:rPr>
          <w:i/>
          <w:spacing w:val="-1"/>
        </w:rPr>
        <w:t>r</w:t>
      </w:r>
      <w:r>
        <w:rPr>
          <w:i/>
        </w:rPr>
        <w:t>i</w:t>
      </w:r>
      <w:r>
        <w:rPr>
          <w:i/>
          <w:spacing w:val="1"/>
        </w:rPr>
        <w:t>a</w:t>
      </w:r>
      <w:r>
        <w:rPr>
          <w:i/>
        </w:rPr>
        <w:t>h</w:t>
      </w:r>
    </w:p>
    <w:p w:rsidR="00A32A50" w:rsidRDefault="000768DE">
      <w:pPr>
        <w:spacing w:line="220" w:lineRule="exact"/>
        <w:ind w:left="119"/>
        <w:sectPr w:rsidR="00A32A50">
          <w:footerReference w:type="default" r:id="rId11"/>
          <w:pgSz w:w="11920" w:h="16840"/>
          <w:pgMar w:top="1320" w:right="1300" w:bottom="280" w:left="1300" w:header="0" w:footer="0" w:gutter="0"/>
          <w:cols w:space="720"/>
        </w:sectPr>
      </w:pPr>
      <w:r>
        <w:rPr>
          <w:i/>
        </w:rPr>
        <w:t>M</w:t>
      </w:r>
      <w:r>
        <w:rPr>
          <w:i/>
          <w:spacing w:val="1"/>
        </w:rPr>
        <w:t>and</w:t>
      </w:r>
      <w:r>
        <w:rPr>
          <w:i/>
        </w:rPr>
        <w:t>i</w:t>
      </w:r>
      <w:r>
        <w:rPr>
          <w:i/>
          <w:spacing w:val="-1"/>
        </w:rPr>
        <w:t>r</w:t>
      </w:r>
      <w:r>
        <w:rPr>
          <w:i/>
        </w:rPr>
        <w:t>i</w:t>
      </w:r>
      <w:r>
        <w:rPr>
          <w:i/>
          <w:spacing w:val="-7"/>
        </w:rPr>
        <w:t xml:space="preserve"> </w:t>
      </w:r>
      <w:r>
        <w:rPr>
          <w:i/>
        </w:rPr>
        <w:t>C</w:t>
      </w:r>
      <w:r>
        <w:rPr>
          <w:i/>
          <w:spacing w:val="1"/>
        </w:rPr>
        <w:t>aban</w:t>
      </w:r>
      <w:r>
        <w:rPr>
          <w:i/>
        </w:rPr>
        <w:t>g</w:t>
      </w:r>
      <w:r>
        <w:rPr>
          <w:i/>
          <w:spacing w:val="-5"/>
        </w:rPr>
        <w:t xml:space="preserve"> </w:t>
      </w:r>
      <w:r>
        <w:rPr>
          <w:i/>
        </w:rPr>
        <w:t>M</w:t>
      </w:r>
      <w:r>
        <w:rPr>
          <w:i/>
          <w:spacing w:val="1"/>
        </w:rPr>
        <w:t>a</w:t>
      </w:r>
      <w:r>
        <w:rPr>
          <w:i/>
        </w:rPr>
        <w:t>l</w:t>
      </w:r>
      <w:r>
        <w:rPr>
          <w:i/>
          <w:spacing w:val="-1"/>
        </w:rPr>
        <w:t>a</w:t>
      </w:r>
      <w:r>
        <w:rPr>
          <w:i/>
          <w:spacing w:val="1"/>
        </w:rPr>
        <w:t>ng</w:t>
      </w:r>
      <w:r>
        <w:rPr>
          <w:i/>
        </w:rPr>
        <w:t>,</w:t>
      </w:r>
      <w:r>
        <w:rPr>
          <w:i/>
          <w:spacing w:val="-6"/>
        </w:rPr>
        <w:t xml:space="preserve"> </w:t>
      </w:r>
      <w:r>
        <w:rPr>
          <w:spacing w:val="1"/>
        </w:rPr>
        <w:t>d</w:t>
      </w:r>
      <w:r>
        <w:t>alam</w:t>
      </w:r>
      <w:r>
        <w:rPr>
          <w:spacing w:val="45"/>
        </w:rPr>
        <w:t xml:space="preserve"> </w:t>
      </w:r>
      <w:r>
        <w:rPr>
          <w:spacing w:val="1"/>
        </w:rPr>
        <w:t>(</w:t>
      </w:r>
      <w:r>
        <w:rPr>
          <w:spacing w:val="-1"/>
        </w:rPr>
        <w:t>sk</w:t>
      </w:r>
      <w:r>
        <w:rPr>
          <w:spacing w:val="1"/>
        </w:rPr>
        <w:t>r</w:t>
      </w:r>
      <w:r>
        <w:t>i</w:t>
      </w:r>
      <w:r>
        <w:rPr>
          <w:spacing w:val="1"/>
        </w:rPr>
        <w:t>p</w:t>
      </w:r>
      <w:r>
        <w:rPr>
          <w:spacing w:val="2"/>
        </w:rPr>
        <w:t>s</w:t>
      </w:r>
      <w:r>
        <w:t>i: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u</w:t>
      </w:r>
      <w:r>
        <w:t>l</w:t>
      </w:r>
      <w:r>
        <w:rPr>
          <w:spacing w:val="2"/>
        </w:rPr>
        <w:t>a</w:t>
      </w:r>
      <w:r>
        <w:rPr>
          <w:spacing w:val="-1"/>
        </w:rPr>
        <w:t>n</w:t>
      </w:r>
      <w:r>
        <w:t>a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2"/>
        </w:rPr>
        <w:t>l</w:t>
      </w:r>
      <w:r>
        <w:t>ik</w:t>
      </w:r>
      <w:r>
        <w:rPr>
          <w:spacing w:val="-6"/>
        </w:rPr>
        <w:t xml:space="preserve"> </w:t>
      </w:r>
      <w:r>
        <w:rPr>
          <w:spacing w:val="1"/>
        </w:rPr>
        <w:t>Ibr</w:t>
      </w:r>
      <w:r>
        <w:t>a</w:t>
      </w:r>
      <w:r>
        <w:rPr>
          <w:spacing w:val="-1"/>
        </w:rPr>
        <w:t>h</w:t>
      </w:r>
      <w:r>
        <w:rPr>
          <w:spacing w:val="2"/>
        </w:rPr>
        <w:t>i</w:t>
      </w:r>
      <w:r>
        <w:t>m</w:t>
      </w:r>
      <w:r>
        <w:rPr>
          <w:spacing w:val="-10"/>
        </w:rPr>
        <w:t xml:space="preserve"> </w:t>
      </w:r>
      <w:r>
        <w:t>M</w:t>
      </w:r>
      <w:r>
        <w:rPr>
          <w:spacing w:val="3"/>
        </w:rPr>
        <w:t>a</w:t>
      </w:r>
      <w:r>
        <w:t>la</w:t>
      </w:r>
      <w:r>
        <w:rPr>
          <w:spacing w:val="1"/>
        </w:rP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2010)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>.</w:t>
      </w:r>
      <w:r>
        <w:rPr>
          <w:spacing w:val="-3"/>
        </w:rPr>
        <w:t xml:space="preserve"> </w:t>
      </w:r>
      <w:r>
        <w:rPr>
          <w:spacing w:val="1"/>
        </w:rPr>
        <w:t>31</w:t>
      </w:r>
      <w:r>
        <w:t>.</w:t>
      </w:r>
    </w:p>
    <w:p w:rsidR="00A32A50" w:rsidRDefault="000768DE">
      <w:pPr>
        <w:spacing w:before="74" w:line="359" w:lineRule="auto"/>
        <w:ind w:left="685" w:right="82" w:hanging="283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p</w:t>
      </w:r>
      <w:proofErr w:type="gramStart"/>
      <w:r>
        <w:rPr>
          <w:sz w:val="24"/>
          <w:szCs w:val="24"/>
        </w:rPr>
        <w:t>: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ntu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A32A50" w:rsidRDefault="000768DE">
      <w:pPr>
        <w:spacing w:before="7"/>
        <w:ind w:left="402"/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Emp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proofErr w:type="gramStart"/>
      <w:r>
        <w:rPr>
          <w:sz w:val="24"/>
          <w:szCs w:val="24"/>
        </w:rPr>
        <w:t>:Me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k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prib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 kep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h.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685" w:right="79" w:hanging="283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Start"/>
      <w:r>
        <w:rPr>
          <w:sz w:val="24"/>
          <w:szCs w:val="24"/>
        </w:rPr>
        <w:t>:Men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kup</w:t>
      </w:r>
      <w:proofErr w:type="gramEnd"/>
      <w:r>
        <w:rPr>
          <w:sz w:val="24"/>
          <w:szCs w:val="24"/>
        </w:rPr>
        <w:t xml:space="preserve">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n,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sopa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n,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mampu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a 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f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untuk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un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3" w:line="360" w:lineRule="auto"/>
        <w:ind w:left="685" w:right="81" w:hanging="283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ukti 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fisi</w:t>
      </w:r>
      <w:r>
        <w:rPr>
          <w:spacing w:val="1"/>
          <w:sz w:val="24"/>
          <w:szCs w:val="24"/>
        </w:rPr>
        <w:t>k</w:t>
      </w:r>
      <w:r>
        <w:rPr>
          <w:sz w:val="24"/>
          <w:szCs w:val="24"/>
        </w:rPr>
        <w:t xml:space="preserve">:Meliputi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4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s,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n,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tampi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 xml:space="preserve">fisik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i,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rta 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 komun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si.</w:t>
      </w:r>
    </w:p>
    <w:p w:rsidR="00A32A50" w:rsidRDefault="000768DE">
      <w:pPr>
        <w:spacing w:before="7"/>
        <w:ind w:left="467"/>
        <w:rPr>
          <w:sz w:val="24"/>
          <w:szCs w:val="24"/>
        </w:rPr>
      </w:pPr>
      <w:r>
        <w:rPr>
          <w:b/>
          <w:sz w:val="24"/>
          <w:szCs w:val="24"/>
        </w:rPr>
        <w:t>3.   Ba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ya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h</w:t>
      </w:r>
    </w:p>
    <w:p w:rsidR="00A32A50" w:rsidRDefault="00A32A50">
      <w:pPr>
        <w:spacing w:before="10" w:line="120" w:lineRule="exact"/>
        <w:rPr>
          <w:sz w:val="13"/>
          <w:szCs w:val="13"/>
        </w:rPr>
      </w:pPr>
    </w:p>
    <w:p w:rsidR="00A32A50" w:rsidRDefault="000768DE">
      <w:pPr>
        <w:ind w:left="611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a.  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tian</w:t>
      </w:r>
      <w:proofErr w:type="gramEnd"/>
      <w:r>
        <w:rPr>
          <w:b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ya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h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5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b</w:t>
      </w:r>
      <w:r>
        <w:rPr>
          <w:i/>
          <w:sz w:val="24"/>
          <w:szCs w:val="24"/>
        </w:rPr>
        <w:t>angue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ban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</w:t>
      </w:r>
      <w:r>
        <w:rPr>
          <w:i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talia,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ku.</w:t>
      </w:r>
      <w:proofErr w:type="gramEnd"/>
      <w:r>
        <w:rPr>
          <w:spacing w:val="3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lem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fu</w:t>
      </w:r>
      <w:r>
        <w:rPr>
          <w:spacing w:val="1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temp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rlian,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Q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disebutkan s</w:t>
      </w:r>
      <w:r>
        <w:rPr>
          <w:spacing w:val="-1"/>
          <w:sz w:val="24"/>
          <w:szCs w:val="24"/>
        </w:rPr>
        <w:t>eca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ksp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tapi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ka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ksud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suatu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unsu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unsur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struktur,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jem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 fun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si,</w:t>
      </w:r>
      <w:r>
        <w:rPr>
          <w:spacing w:val="2"/>
          <w:sz w:val="24"/>
          <w:szCs w:val="24"/>
        </w:rPr>
        <w:t xml:space="preserve">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maka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diseb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tkan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jel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q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h, </w:t>
      </w:r>
      <w:r>
        <w:rPr>
          <w:i/>
          <w:sz w:val="24"/>
          <w:szCs w:val="24"/>
        </w:rPr>
        <w:t>ghanimah</w:t>
      </w:r>
      <w:r>
        <w:rPr>
          <w:i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mpa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),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bai’</w:t>
      </w:r>
      <w:r>
        <w:rPr>
          <w:i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(ju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),</w:t>
      </w:r>
      <w:r>
        <w:rPr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da</w:t>
      </w:r>
      <w:r>
        <w:rPr>
          <w:i/>
          <w:spacing w:val="-1"/>
          <w:sz w:val="24"/>
          <w:szCs w:val="24"/>
        </w:rPr>
        <w:t>y</w:t>
      </w:r>
      <w:r>
        <w:rPr>
          <w:i/>
          <w:sz w:val="24"/>
          <w:szCs w:val="24"/>
        </w:rPr>
        <w:t>n</w:t>
      </w:r>
      <w:r>
        <w:rPr>
          <w:i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(ut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),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aal</w:t>
      </w:r>
      <w:r>
        <w:rPr>
          <w:i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),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fun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si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ksanak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0768DE">
      <w:pPr>
        <w:spacing w:line="280" w:lineRule="exact"/>
        <w:ind w:left="402"/>
        <w:rPr>
          <w:sz w:val="16"/>
          <w:szCs w:val="16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konom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position w:val="11"/>
          <w:sz w:val="16"/>
          <w:szCs w:val="16"/>
        </w:rPr>
        <w:t>9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80" w:firstLine="85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lain</w:t>
      </w:r>
      <w:proofErr w:type="gramEnd"/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butan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lam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slam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me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pu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rtian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mun s</w:t>
      </w:r>
      <w:r>
        <w:rPr>
          <w:spacing w:val="-1"/>
          <w:sz w:val="24"/>
          <w:szCs w:val="24"/>
        </w:rPr>
        <w:t>eca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teknisi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2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slam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mempu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rtian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proofErr w:type="gram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proofErr w:type="gramEnd"/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rut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Ensik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slam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lemb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usa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a pokok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dit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jasa</w:t>
      </w:r>
      <w:r>
        <w:rPr>
          <w:spacing w:val="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lalu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ntas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A32A50" w:rsidRDefault="000768DE">
      <w:pPr>
        <w:spacing w:line="280" w:lineRule="exact"/>
        <w:ind w:left="402"/>
        <w:rPr>
          <w:sz w:val="16"/>
          <w:szCs w:val="16"/>
        </w:rPr>
      </w:pPr>
      <w:proofErr w:type="gram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sian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isesu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ikan 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rinsi</w:t>
      </w:r>
      <w:r>
        <w:rPr>
          <w:spacing w:val="4"/>
          <w:sz w:val="24"/>
          <w:szCs w:val="24"/>
        </w:rPr>
        <w:t>p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slam</w:t>
      </w:r>
      <w:r>
        <w:rPr>
          <w:spacing w:val="4"/>
          <w:sz w:val="24"/>
          <w:szCs w:val="24"/>
        </w:rPr>
        <w:t>.</w:t>
      </w:r>
      <w:r>
        <w:rPr>
          <w:spacing w:val="1"/>
          <w:position w:val="11"/>
          <w:sz w:val="16"/>
          <w:szCs w:val="16"/>
        </w:rPr>
        <w:t>10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ind w:left="546"/>
        <w:rPr>
          <w:sz w:val="24"/>
          <w:szCs w:val="24"/>
        </w:rPr>
      </w:pPr>
      <w:proofErr w:type="gramStart"/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ja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ah</w:t>
      </w:r>
      <w:proofErr w:type="gramEnd"/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Ba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ya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iah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82" w:firstLine="850"/>
        <w:jc w:val="both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umu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ksan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fu</w:t>
      </w:r>
      <w:r>
        <w:rPr>
          <w:spacing w:val="1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utam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 men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memin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mkan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jasa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iriman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h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kon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umat</w:t>
      </w:r>
      <w:r>
        <w:rPr>
          <w:spacing w:val="5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slam,</w:t>
      </w:r>
      <w:r>
        <w:rPr>
          <w:spacing w:val="58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ksan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disi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umat</w:t>
      </w:r>
      <w:r>
        <w:rPr>
          <w:spacing w:val="2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slam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jak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sulu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lah</w:t>
      </w:r>
    </w:p>
    <w:p w:rsidR="00A32A50" w:rsidRDefault="000768DE">
      <w:pPr>
        <w:spacing w:before="6" w:line="260" w:lineRule="exact"/>
        <w:ind w:left="402"/>
        <w:rPr>
          <w:sz w:val="24"/>
          <w:szCs w:val="24"/>
        </w:rPr>
      </w:pP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.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P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kt</w:t>
      </w:r>
      <w:r>
        <w:rPr>
          <w:spacing w:val="1"/>
          <w:position w:val="-1"/>
          <w:sz w:val="24"/>
          <w:szCs w:val="24"/>
        </w:rPr>
        <w:t>ik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ra</w:t>
      </w:r>
      <w:r>
        <w:rPr>
          <w:position w:val="-1"/>
          <w:sz w:val="24"/>
          <w:szCs w:val="24"/>
        </w:rPr>
        <w:t>kt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k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rti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men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rima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,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memin</w:t>
      </w:r>
      <w:r>
        <w:rPr>
          <w:spacing w:val="1"/>
          <w:position w:val="-1"/>
          <w:sz w:val="24"/>
          <w:szCs w:val="24"/>
        </w:rPr>
        <w:t>j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mkan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untuk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p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rlu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</w:p>
    <w:p w:rsidR="00A32A50" w:rsidRDefault="00A32A50">
      <w:pPr>
        <w:spacing w:line="200" w:lineRule="exact"/>
      </w:pPr>
    </w:p>
    <w:p w:rsidR="00A32A50" w:rsidRDefault="00A32A50">
      <w:pPr>
        <w:spacing w:before="12" w:line="280" w:lineRule="exact"/>
        <w:rPr>
          <w:sz w:val="28"/>
          <w:szCs w:val="28"/>
        </w:rPr>
        <w:sectPr w:rsidR="00A32A50">
          <w:footerReference w:type="default" r:id="rId12"/>
          <w:pgSz w:w="11920" w:h="16840"/>
          <w:pgMar w:top="1320" w:right="1300" w:bottom="280" w:left="1300" w:header="0" w:footer="0" w:gutter="0"/>
          <w:cols w:space="720"/>
        </w:sectPr>
      </w:pPr>
    </w:p>
    <w:p w:rsidR="00A32A50" w:rsidRDefault="00A32A50">
      <w:pPr>
        <w:spacing w:before="20" w:line="280" w:lineRule="exact"/>
        <w:rPr>
          <w:sz w:val="28"/>
          <w:szCs w:val="28"/>
        </w:rPr>
      </w:pPr>
    </w:p>
    <w:p w:rsidR="00A32A50" w:rsidRDefault="00A32A50">
      <w:pPr>
        <w:ind w:left="119" w:right="-50"/>
      </w:pPr>
      <w:r>
        <w:pict>
          <v:group id="_x0000_s2079" style="position:absolute;left:0;text-align:left;margin-left:70.95pt;margin-top:-16.7pt;width:2in;height:0;z-index:-1579;mso-position-horizontal-relative:page" coordorigin="1419,-334" coordsize="2880,0">
            <v:shape id="_x0000_s2080" style="position:absolute;left:1419;top:-334;width:2880;height:0" coordorigin="1419,-334" coordsize="2880,0" path="m1419,-334r2880,e" filled="f" strokeweight=".82pt">
              <v:path arrowok="t"/>
            </v:shape>
            <w10:wrap anchorx="page"/>
          </v:group>
        </w:pict>
      </w:r>
      <w:r w:rsidR="000768DE">
        <w:rPr>
          <w:spacing w:val="1"/>
        </w:rPr>
        <w:t>27</w:t>
      </w:r>
      <w:r w:rsidR="000768DE">
        <w:t>.</w:t>
      </w:r>
    </w:p>
    <w:p w:rsidR="00A32A50" w:rsidRDefault="000768DE">
      <w:pPr>
        <w:spacing w:before="44"/>
      </w:pPr>
      <w:r>
        <w:br w:type="column"/>
      </w:r>
      <w:r>
        <w:rPr>
          <w:position w:val="9"/>
          <w:sz w:val="13"/>
          <w:szCs w:val="13"/>
        </w:rPr>
        <w:lastRenderedPageBreak/>
        <w:t>9</w:t>
      </w:r>
      <w:r>
        <w:t>He</w:t>
      </w:r>
      <w:r>
        <w:rPr>
          <w:spacing w:val="1"/>
        </w:rPr>
        <w:t>r</w:t>
      </w:r>
      <w:r>
        <w:t>i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u</w:t>
      </w:r>
      <w:r>
        <w:rPr>
          <w:spacing w:val="1"/>
        </w:rPr>
        <w:t>d</w:t>
      </w:r>
      <w:r>
        <w:t>a</w:t>
      </w:r>
      <w:r>
        <w:rPr>
          <w:spacing w:val="1"/>
        </w:rPr>
        <w:t>r</w:t>
      </w:r>
      <w:r>
        <w:rPr>
          <w:spacing w:val="-1"/>
        </w:rPr>
        <w:t>s</w:t>
      </w:r>
      <w:r>
        <w:rPr>
          <w:spacing w:val="1"/>
        </w:rPr>
        <w:t>o</w:t>
      </w:r>
      <w:r>
        <w:rPr>
          <w:spacing w:val="-1"/>
        </w:rPr>
        <w:t>n</w:t>
      </w:r>
      <w:r>
        <w:rPr>
          <w:spacing w:val="1"/>
        </w:rPr>
        <w:t>o</w:t>
      </w:r>
      <w:r>
        <w:t>,</w:t>
      </w:r>
      <w:r>
        <w:rPr>
          <w:spacing w:val="-7"/>
        </w:rPr>
        <w:t xml:space="preserve"> </w:t>
      </w:r>
      <w:r>
        <w:rPr>
          <w:i/>
        </w:rPr>
        <w:t>B</w:t>
      </w:r>
      <w:r>
        <w:rPr>
          <w:i/>
          <w:spacing w:val="1"/>
        </w:rPr>
        <w:t>an</w:t>
      </w:r>
      <w:r>
        <w:rPr>
          <w:i/>
        </w:rPr>
        <w:t>k</w:t>
      </w:r>
      <w:r>
        <w:rPr>
          <w:i/>
          <w:spacing w:val="-3"/>
        </w:rPr>
        <w:t xml:space="preserve"> </w:t>
      </w:r>
      <w:r>
        <w:rPr>
          <w:i/>
          <w:spacing w:val="3"/>
        </w:rPr>
        <w:t>d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-4"/>
        </w:rPr>
        <w:t xml:space="preserve"> </w:t>
      </w:r>
      <w:r>
        <w:rPr>
          <w:i/>
        </w:rPr>
        <w:t>Lem</w:t>
      </w:r>
      <w:r>
        <w:rPr>
          <w:i/>
          <w:spacing w:val="1"/>
        </w:rPr>
        <w:t>bag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  <w:spacing w:val="-1"/>
        </w:rPr>
        <w:t>K</w:t>
      </w:r>
      <w:r>
        <w:rPr>
          <w:i/>
        </w:rPr>
        <w:t>e</w:t>
      </w:r>
      <w:r>
        <w:rPr>
          <w:i/>
          <w:spacing w:val="1"/>
        </w:rPr>
        <w:t>u</w:t>
      </w:r>
      <w:r>
        <w:rPr>
          <w:i/>
          <w:spacing w:val="-1"/>
        </w:rPr>
        <w:t>a</w:t>
      </w:r>
      <w:r>
        <w:rPr>
          <w:i/>
          <w:spacing w:val="1"/>
        </w:rPr>
        <w:t>ng</w:t>
      </w:r>
      <w:r>
        <w:rPr>
          <w:i/>
          <w:spacing w:val="-1"/>
        </w:rPr>
        <w:t>a</w:t>
      </w:r>
      <w:r>
        <w:rPr>
          <w:i/>
        </w:rPr>
        <w:t>n</w:t>
      </w:r>
      <w:r>
        <w:rPr>
          <w:i/>
          <w:spacing w:val="-7"/>
        </w:rPr>
        <w:t xml:space="preserve"> </w:t>
      </w:r>
      <w:r>
        <w:rPr>
          <w:i/>
          <w:spacing w:val="1"/>
        </w:rPr>
        <w:t>S</w:t>
      </w:r>
      <w:r>
        <w:rPr>
          <w:i/>
          <w:spacing w:val="-2"/>
        </w:rPr>
        <w:t>y</w:t>
      </w:r>
      <w:r>
        <w:rPr>
          <w:i/>
          <w:spacing w:val="1"/>
        </w:rPr>
        <w:t>a</w:t>
      </w:r>
      <w:r>
        <w:rPr>
          <w:i/>
          <w:spacing w:val="-1"/>
        </w:rPr>
        <w:t>r</w:t>
      </w:r>
      <w:r>
        <w:rPr>
          <w:i/>
        </w:rPr>
        <w:t>i</w:t>
      </w:r>
      <w:r>
        <w:rPr>
          <w:i/>
          <w:spacing w:val="1"/>
        </w:rPr>
        <w:t>a</w:t>
      </w:r>
      <w:r>
        <w:rPr>
          <w:i/>
          <w:spacing w:val="4"/>
        </w:rPr>
        <w:t>h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(</w:t>
      </w:r>
      <w:r>
        <w:rPr>
          <w:spacing w:val="-3"/>
        </w:rPr>
        <w:t>C</w:t>
      </w:r>
      <w:r>
        <w:t>et.</w:t>
      </w:r>
      <w:r>
        <w:rPr>
          <w:spacing w:val="-3"/>
        </w:rPr>
        <w:t xml:space="preserve"> </w:t>
      </w:r>
      <w:r>
        <w:rPr>
          <w:spacing w:val="1"/>
        </w:rPr>
        <w:t>II</w:t>
      </w:r>
      <w:r>
        <w:t>;</w:t>
      </w:r>
      <w:r>
        <w:rPr>
          <w:spacing w:val="-2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n</w:t>
      </w:r>
      <w:r>
        <w:rPr>
          <w:spacing w:val="1"/>
        </w:rPr>
        <w:t>do</w:t>
      </w:r>
      <w:r>
        <w:rPr>
          <w:spacing w:val="-1"/>
        </w:rPr>
        <w:t>ng</w:t>
      </w:r>
      <w:r>
        <w:t>c</w:t>
      </w:r>
      <w:r>
        <w:rPr>
          <w:spacing w:val="1"/>
        </w:rPr>
        <w:t>a</w:t>
      </w:r>
      <w:r>
        <w:rPr>
          <w:spacing w:val="2"/>
        </w:rPr>
        <w:t>t</w:t>
      </w:r>
      <w:r>
        <w:rPr>
          <w:spacing w:val="-1"/>
        </w:rPr>
        <w:t>u</w:t>
      </w:r>
      <w:r>
        <w:rPr>
          <w:spacing w:val="1"/>
        </w:rPr>
        <w:t>r</w:t>
      </w:r>
      <w:r>
        <w:t>:</w:t>
      </w:r>
      <w:r>
        <w:rPr>
          <w:spacing w:val="-12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k</w:t>
      </w:r>
      <w:r>
        <w:rPr>
          <w:spacing w:val="1"/>
        </w:rPr>
        <w:t>o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2"/>
        </w:rPr>
        <w:t>si</w:t>
      </w:r>
      <w:r>
        <w:t>a,</w:t>
      </w:r>
      <w:r>
        <w:rPr>
          <w:spacing w:val="-7"/>
        </w:rPr>
        <w:t xml:space="preserve"> </w:t>
      </w:r>
      <w:r>
        <w:rPr>
          <w:spacing w:val="1"/>
        </w:rPr>
        <w:t>20</w:t>
      </w:r>
      <w:r>
        <w:rPr>
          <w:spacing w:val="-1"/>
        </w:rPr>
        <w:t>0</w:t>
      </w:r>
      <w:r>
        <w:rPr>
          <w:spacing w:val="1"/>
        </w:rPr>
        <w:t>4)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>.</w:t>
      </w:r>
    </w:p>
    <w:p w:rsidR="00A32A50" w:rsidRDefault="00A32A50">
      <w:pPr>
        <w:spacing w:line="200" w:lineRule="exact"/>
      </w:pPr>
    </w:p>
    <w:p w:rsidR="00A32A50" w:rsidRDefault="00A32A50">
      <w:pPr>
        <w:spacing w:before="15" w:line="220" w:lineRule="exact"/>
        <w:rPr>
          <w:sz w:val="22"/>
          <w:szCs w:val="22"/>
        </w:rPr>
      </w:pPr>
    </w:p>
    <w:p w:rsidR="00A32A50" w:rsidRDefault="000768DE">
      <w:pPr>
        <w:spacing w:line="240" w:lineRule="exact"/>
        <w:sectPr w:rsidR="00A32A50">
          <w:type w:val="continuous"/>
          <w:pgSz w:w="11920" w:h="16840"/>
          <w:pgMar w:top="1320" w:right="1300" w:bottom="280" w:left="1300" w:header="720" w:footer="720" w:gutter="0"/>
          <w:cols w:num="2" w:space="720" w:equalWidth="0">
            <w:col w:w="370" w:space="468"/>
            <w:col w:w="8482"/>
          </w:cols>
        </w:sectPr>
      </w:pPr>
      <w:r>
        <w:rPr>
          <w:position w:val="8"/>
          <w:sz w:val="13"/>
          <w:szCs w:val="13"/>
        </w:rPr>
        <w:t>10</w:t>
      </w:r>
      <w:r>
        <w:rPr>
          <w:spacing w:val="-1"/>
          <w:position w:val="-1"/>
        </w:rPr>
        <w:t>R</w:t>
      </w:r>
      <w:r>
        <w:rPr>
          <w:position w:val="-1"/>
        </w:rPr>
        <w:t>i</w:t>
      </w:r>
      <w:r>
        <w:rPr>
          <w:spacing w:val="-1"/>
          <w:position w:val="-1"/>
        </w:rPr>
        <w:t>s</w:t>
      </w:r>
      <w:r>
        <w:rPr>
          <w:position w:val="-1"/>
        </w:rPr>
        <w:t>al</w:t>
      </w:r>
      <w:r>
        <w:rPr>
          <w:spacing w:val="-2"/>
          <w:position w:val="-1"/>
        </w:rPr>
        <w:t xml:space="preserve"> </w:t>
      </w:r>
      <w:r>
        <w:rPr>
          <w:position w:val="-1"/>
        </w:rPr>
        <w:t>S</w:t>
      </w:r>
      <w:r>
        <w:rPr>
          <w:spacing w:val="-2"/>
          <w:position w:val="-1"/>
        </w:rPr>
        <w:t>h</w:t>
      </w:r>
      <w:r>
        <w:rPr>
          <w:position w:val="-1"/>
        </w:rPr>
        <w:t>e</w:t>
      </w:r>
      <w:r>
        <w:rPr>
          <w:spacing w:val="2"/>
          <w:position w:val="-1"/>
        </w:rPr>
        <w:t>t</w:t>
      </w:r>
      <w:r>
        <w:rPr>
          <w:spacing w:val="-1"/>
          <w:position w:val="-1"/>
        </w:rPr>
        <w:t>y</w:t>
      </w:r>
      <w:r>
        <w:rPr>
          <w:position w:val="-1"/>
        </w:rPr>
        <w:t>a,</w:t>
      </w:r>
      <w:r>
        <w:rPr>
          <w:spacing w:val="-4"/>
          <w:position w:val="-1"/>
        </w:rPr>
        <w:t xml:space="preserve"> </w:t>
      </w:r>
      <w:r>
        <w:rPr>
          <w:i/>
          <w:position w:val="-1"/>
        </w:rPr>
        <w:t>A</w:t>
      </w:r>
      <w:r>
        <w:rPr>
          <w:i/>
          <w:spacing w:val="1"/>
          <w:position w:val="-1"/>
        </w:rPr>
        <w:t>na</w:t>
      </w:r>
      <w:r>
        <w:rPr>
          <w:i/>
          <w:position w:val="-1"/>
        </w:rPr>
        <w:t>li</w:t>
      </w:r>
      <w:r>
        <w:rPr>
          <w:i/>
          <w:spacing w:val="-1"/>
          <w:position w:val="-1"/>
        </w:rPr>
        <w:t>s</w:t>
      </w:r>
      <w:r>
        <w:rPr>
          <w:i/>
          <w:position w:val="-1"/>
        </w:rPr>
        <w:t>is</w:t>
      </w:r>
      <w:r>
        <w:rPr>
          <w:i/>
          <w:spacing w:val="-4"/>
          <w:position w:val="-1"/>
        </w:rPr>
        <w:t xml:space="preserve"> </w:t>
      </w:r>
      <w:r>
        <w:rPr>
          <w:i/>
          <w:spacing w:val="-1"/>
          <w:position w:val="-1"/>
        </w:rPr>
        <w:t>K</w:t>
      </w:r>
      <w:r>
        <w:rPr>
          <w:i/>
          <w:position w:val="-1"/>
        </w:rPr>
        <w:t>e</w:t>
      </w:r>
      <w:r>
        <w:rPr>
          <w:i/>
          <w:spacing w:val="1"/>
          <w:position w:val="-1"/>
        </w:rPr>
        <w:t>pua</w:t>
      </w:r>
      <w:r>
        <w:rPr>
          <w:i/>
          <w:spacing w:val="-1"/>
          <w:position w:val="-1"/>
        </w:rPr>
        <w:t>s</w:t>
      </w:r>
      <w:r>
        <w:rPr>
          <w:i/>
          <w:spacing w:val="1"/>
          <w:position w:val="-1"/>
        </w:rPr>
        <w:t>a</w:t>
      </w:r>
      <w:r>
        <w:rPr>
          <w:i/>
          <w:position w:val="-1"/>
        </w:rPr>
        <w:t>n</w:t>
      </w:r>
      <w:r>
        <w:rPr>
          <w:i/>
          <w:spacing w:val="-7"/>
          <w:position w:val="-1"/>
        </w:rPr>
        <w:t xml:space="preserve"> </w:t>
      </w:r>
      <w:r>
        <w:rPr>
          <w:i/>
          <w:spacing w:val="-1"/>
          <w:position w:val="-1"/>
        </w:rPr>
        <w:t>N</w:t>
      </w:r>
      <w:r>
        <w:rPr>
          <w:i/>
          <w:spacing w:val="1"/>
          <w:position w:val="-1"/>
        </w:rPr>
        <w:t>a</w:t>
      </w:r>
      <w:r>
        <w:rPr>
          <w:i/>
          <w:spacing w:val="-1"/>
          <w:position w:val="-1"/>
        </w:rPr>
        <w:t>s</w:t>
      </w:r>
      <w:r>
        <w:rPr>
          <w:i/>
          <w:spacing w:val="1"/>
          <w:position w:val="-1"/>
        </w:rPr>
        <w:t>aba</w:t>
      </w:r>
      <w:r>
        <w:rPr>
          <w:i/>
          <w:position w:val="-1"/>
        </w:rPr>
        <w:t>h</w:t>
      </w:r>
      <w:r>
        <w:rPr>
          <w:i/>
          <w:spacing w:val="-8"/>
          <w:position w:val="-1"/>
        </w:rPr>
        <w:t xml:space="preserve"> </w:t>
      </w:r>
      <w:r>
        <w:rPr>
          <w:i/>
          <w:spacing w:val="1"/>
          <w:position w:val="-1"/>
        </w:rPr>
        <w:t>d</w:t>
      </w:r>
      <w:r>
        <w:rPr>
          <w:i/>
          <w:position w:val="-1"/>
        </w:rPr>
        <w:t>i</w:t>
      </w:r>
      <w:r>
        <w:rPr>
          <w:i/>
          <w:spacing w:val="-2"/>
          <w:position w:val="-1"/>
        </w:rPr>
        <w:t xml:space="preserve"> </w:t>
      </w:r>
      <w:r>
        <w:rPr>
          <w:i/>
          <w:spacing w:val="1"/>
          <w:position w:val="-1"/>
        </w:rPr>
        <w:t>B</w:t>
      </w:r>
      <w:r>
        <w:rPr>
          <w:i/>
          <w:spacing w:val="-1"/>
          <w:position w:val="-1"/>
        </w:rPr>
        <w:t>a</w:t>
      </w:r>
      <w:r>
        <w:rPr>
          <w:i/>
          <w:spacing w:val="1"/>
          <w:position w:val="-1"/>
        </w:rPr>
        <w:t>n</w:t>
      </w:r>
      <w:r>
        <w:rPr>
          <w:i/>
          <w:position w:val="-1"/>
        </w:rPr>
        <w:t>k</w:t>
      </w:r>
      <w:r>
        <w:rPr>
          <w:i/>
          <w:spacing w:val="-3"/>
          <w:position w:val="-1"/>
        </w:rPr>
        <w:t xml:space="preserve"> </w:t>
      </w:r>
      <w:r>
        <w:rPr>
          <w:i/>
          <w:spacing w:val="1"/>
          <w:position w:val="-1"/>
        </w:rPr>
        <w:t>S</w:t>
      </w:r>
      <w:r>
        <w:rPr>
          <w:i/>
          <w:spacing w:val="-2"/>
          <w:position w:val="-1"/>
        </w:rPr>
        <w:t>y</w:t>
      </w:r>
      <w:r>
        <w:rPr>
          <w:i/>
          <w:spacing w:val="1"/>
          <w:position w:val="-1"/>
        </w:rPr>
        <w:t>a</w:t>
      </w:r>
      <w:r>
        <w:rPr>
          <w:i/>
          <w:spacing w:val="-1"/>
          <w:position w:val="-1"/>
        </w:rPr>
        <w:t>r</w:t>
      </w:r>
      <w:r>
        <w:rPr>
          <w:i/>
          <w:position w:val="-1"/>
        </w:rPr>
        <w:t>i</w:t>
      </w:r>
      <w:r>
        <w:rPr>
          <w:i/>
          <w:spacing w:val="1"/>
          <w:position w:val="-1"/>
        </w:rPr>
        <w:t>a</w:t>
      </w:r>
      <w:r>
        <w:rPr>
          <w:i/>
          <w:position w:val="-1"/>
        </w:rPr>
        <w:t>h</w:t>
      </w:r>
      <w:r>
        <w:rPr>
          <w:i/>
          <w:spacing w:val="-7"/>
          <w:position w:val="-1"/>
        </w:rPr>
        <w:t xml:space="preserve"> </w:t>
      </w:r>
      <w:r>
        <w:rPr>
          <w:i/>
          <w:position w:val="-1"/>
        </w:rPr>
        <w:t>M</w:t>
      </w:r>
      <w:r>
        <w:rPr>
          <w:i/>
          <w:spacing w:val="1"/>
          <w:position w:val="-1"/>
        </w:rPr>
        <w:t>and</w:t>
      </w:r>
      <w:r>
        <w:rPr>
          <w:i/>
          <w:position w:val="-1"/>
        </w:rPr>
        <w:t>i</w:t>
      </w:r>
      <w:r>
        <w:rPr>
          <w:i/>
          <w:spacing w:val="-1"/>
          <w:position w:val="-1"/>
        </w:rPr>
        <w:t>r</w:t>
      </w:r>
      <w:r>
        <w:rPr>
          <w:i/>
          <w:position w:val="-1"/>
        </w:rPr>
        <w:t>i</w:t>
      </w:r>
      <w:r>
        <w:rPr>
          <w:i/>
          <w:spacing w:val="-7"/>
          <w:position w:val="-1"/>
        </w:rPr>
        <w:t xml:space="preserve"> </w:t>
      </w:r>
      <w:r>
        <w:rPr>
          <w:i/>
          <w:spacing w:val="1"/>
          <w:position w:val="-1"/>
        </w:rPr>
        <w:t>Pa</w:t>
      </w:r>
      <w:r>
        <w:rPr>
          <w:i/>
          <w:position w:val="-1"/>
        </w:rPr>
        <w:t>l</w:t>
      </w:r>
      <w:r>
        <w:rPr>
          <w:i/>
          <w:spacing w:val="1"/>
          <w:position w:val="-1"/>
        </w:rPr>
        <w:t>opo</w:t>
      </w:r>
      <w:r>
        <w:rPr>
          <w:i/>
          <w:position w:val="-1"/>
        </w:rPr>
        <w:t>,</w:t>
      </w:r>
      <w:r>
        <w:rPr>
          <w:i/>
          <w:spacing w:val="50"/>
          <w:position w:val="-1"/>
        </w:rPr>
        <w:t xml:space="preserve"> </w:t>
      </w:r>
      <w:r>
        <w:rPr>
          <w:spacing w:val="1"/>
          <w:position w:val="-1"/>
        </w:rPr>
        <w:t>d</w:t>
      </w:r>
      <w:r>
        <w:rPr>
          <w:position w:val="-1"/>
        </w:rPr>
        <w:t>alam</w:t>
      </w:r>
      <w:r>
        <w:rPr>
          <w:spacing w:val="-8"/>
          <w:position w:val="-1"/>
        </w:rPr>
        <w:t xml:space="preserve"> </w:t>
      </w:r>
      <w:r>
        <w:rPr>
          <w:spacing w:val="1"/>
          <w:position w:val="-1"/>
        </w:rPr>
        <w:t>(</w:t>
      </w:r>
      <w:r>
        <w:rPr>
          <w:position w:val="-1"/>
        </w:rPr>
        <w:t>S</w:t>
      </w:r>
      <w:r>
        <w:rPr>
          <w:spacing w:val="-2"/>
          <w:position w:val="-1"/>
        </w:rPr>
        <w:t>k</w:t>
      </w:r>
      <w:r>
        <w:rPr>
          <w:spacing w:val="1"/>
          <w:position w:val="-1"/>
        </w:rPr>
        <w:t>r</w:t>
      </w:r>
      <w:r>
        <w:rPr>
          <w:spacing w:val="2"/>
          <w:position w:val="-1"/>
        </w:rPr>
        <w:t>i</w:t>
      </w:r>
      <w:r>
        <w:rPr>
          <w:spacing w:val="1"/>
          <w:position w:val="-1"/>
        </w:rPr>
        <w:t>p</w:t>
      </w:r>
      <w:r>
        <w:rPr>
          <w:spacing w:val="-1"/>
          <w:position w:val="-1"/>
        </w:rPr>
        <w:t>s</w:t>
      </w:r>
      <w:r>
        <w:rPr>
          <w:position w:val="-1"/>
        </w:rPr>
        <w:t>i:</w:t>
      </w:r>
    </w:p>
    <w:p w:rsidR="00A32A50" w:rsidRDefault="000768DE">
      <w:pPr>
        <w:spacing w:before="10"/>
        <w:ind w:left="119"/>
        <w:rPr>
          <w:rFonts w:ascii="Calibri" w:eastAsia="Calibri" w:hAnsi="Calibri" w:cs="Calibri"/>
        </w:rPr>
        <w:sectPr w:rsidR="00A32A50">
          <w:type w:val="continuous"/>
          <w:pgSz w:w="11920" w:h="16840"/>
          <w:pgMar w:top="1320" w:right="1300" w:bottom="280" w:left="1300" w:header="720" w:footer="720" w:gutter="0"/>
          <w:cols w:space="720"/>
        </w:sectPr>
      </w:pPr>
      <w:proofErr w:type="gramStart"/>
      <w:r>
        <w:rPr>
          <w:spacing w:val="2"/>
        </w:rPr>
        <w:lastRenderedPageBreak/>
        <w:t>P</w:t>
      </w:r>
      <w:r>
        <w:t>e</w:t>
      </w:r>
      <w:r>
        <w:rPr>
          <w:spacing w:val="1"/>
        </w:rPr>
        <w:t>rp</w:t>
      </w:r>
      <w:r>
        <w:rPr>
          <w:spacing w:val="-1"/>
        </w:rPr>
        <w:t>us</w:t>
      </w:r>
      <w:r>
        <w:t>ta</w:t>
      </w:r>
      <w:r>
        <w:rPr>
          <w:spacing w:val="-1"/>
        </w:rPr>
        <w:t>k</w:t>
      </w:r>
      <w:r>
        <w:t>a</w:t>
      </w:r>
      <w:r>
        <w:rPr>
          <w:spacing w:val="1"/>
        </w:rPr>
        <w:t>a</w:t>
      </w:r>
      <w:r>
        <w:t>n</w:t>
      </w:r>
      <w:r>
        <w:rPr>
          <w:spacing w:val="-10"/>
        </w:rPr>
        <w:t xml:space="preserve"> </w:t>
      </w:r>
      <w:r>
        <w:t>S</w:t>
      </w:r>
      <w:r>
        <w:rPr>
          <w:spacing w:val="3"/>
        </w:rPr>
        <w:t>T</w:t>
      </w:r>
      <w:r>
        <w:rPr>
          <w:spacing w:val="-2"/>
        </w:rPr>
        <w:t>A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P</w:t>
      </w:r>
      <w:r>
        <w:t>al</w:t>
      </w:r>
      <w:r>
        <w:rPr>
          <w:spacing w:val="1"/>
        </w:rPr>
        <w:t>opo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201</w:t>
      </w:r>
      <w:r>
        <w:rPr>
          <w:spacing w:val="-1"/>
        </w:rPr>
        <w:t>0</w:t>
      </w:r>
      <w:r>
        <w:rPr>
          <w:spacing w:val="1"/>
        </w:rPr>
        <w:t>)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 xml:space="preserve">. </w:t>
      </w:r>
      <w:r>
        <w:rPr>
          <w:spacing w:val="6"/>
        </w:rPr>
        <w:t>9</w:t>
      </w:r>
      <w:r>
        <w:rPr>
          <w:rFonts w:ascii="Calibri" w:eastAsia="Calibri" w:hAnsi="Calibri" w:cs="Calibri"/>
        </w:rPr>
        <w:t>.</w:t>
      </w:r>
      <w:proofErr w:type="gramEnd"/>
    </w:p>
    <w:p w:rsidR="00A32A50" w:rsidRDefault="000768DE">
      <w:pPr>
        <w:spacing w:before="74" w:line="360" w:lineRule="auto"/>
        <w:ind w:left="402" w:right="7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konsumsi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bisn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rta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iriman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lah la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im 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jak   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man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sulu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lah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 xml:space="preserve">.  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kian,   fu</w:t>
      </w:r>
      <w:r>
        <w:rPr>
          <w:spacing w:val="1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s</w:t>
      </w:r>
      <w:r>
        <w:rPr>
          <w:spacing w:val="5"/>
          <w:sz w:val="24"/>
          <w:szCs w:val="24"/>
        </w:rPr>
        <w:t>i</w:t>
      </w:r>
      <w:r>
        <w:rPr>
          <w:sz w:val="24"/>
          <w:szCs w:val="24"/>
        </w:rPr>
        <w:t>-fun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si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utama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mod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rn,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posit,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</w:t>
      </w:r>
      <w:r>
        <w:rPr>
          <w:spacing w:val="3"/>
          <w:sz w:val="24"/>
          <w:szCs w:val="24"/>
        </w:rPr>
        <w:t>r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proofErr w:type="gramEnd"/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lakuk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</w:t>
      </w:r>
      <w:r>
        <w:rPr>
          <w:spacing w:val="5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rpis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hidupan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umat</w:t>
      </w:r>
      <w:r>
        <w:rPr>
          <w:spacing w:val="5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m,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man Rasulul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.</w:t>
      </w:r>
    </w:p>
    <w:p w:rsidR="00A32A50" w:rsidRDefault="000768DE">
      <w:pPr>
        <w:spacing w:before="4" w:line="350" w:lineRule="auto"/>
        <w:ind w:left="402" w:right="73" w:firstLine="850"/>
        <w:jc w:val="both"/>
        <w:rPr>
          <w:sz w:val="16"/>
          <w:szCs w:val="16"/>
        </w:rPr>
      </w:pP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sulu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lah 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 xml:space="preserve">.  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 xml:space="preserve">   dike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7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-1"/>
          <w:sz w:val="24"/>
          <w:szCs w:val="24"/>
        </w:rPr>
        <w:t>-</w:t>
      </w:r>
      <w:r>
        <w:rPr>
          <w:i/>
          <w:sz w:val="24"/>
          <w:szCs w:val="24"/>
        </w:rPr>
        <w:t>amin</w:t>
      </w:r>
      <w:r>
        <w:rPr>
          <w:sz w:val="24"/>
          <w:szCs w:val="24"/>
        </w:rPr>
        <w:t xml:space="preserve">,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dipe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oleh ma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Mak</w:t>
      </w:r>
      <w:r>
        <w:rPr>
          <w:spacing w:val="-1"/>
          <w:sz w:val="24"/>
          <w:szCs w:val="24"/>
        </w:rPr>
        <w:t>ka</w:t>
      </w:r>
      <w:r>
        <w:rPr>
          <w:sz w:val="24"/>
          <w:szCs w:val="24"/>
        </w:rPr>
        <w:t>h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rta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hing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khir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lum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 ke Madin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Abi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untuk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mbalikan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.</w:t>
      </w:r>
      <w:r>
        <w:rPr>
          <w:spacing w:val="1"/>
          <w:position w:val="11"/>
          <w:sz w:val="16"/>
          <w:szCs w:val="16"/>
        </w:rPr>
        <w:t>11</w:t>
      </w:r>
    </w:p>
    <w:p w:rsidR="00A32A50" w:rsidRDefault="000768DE">
      <w:pPr>
        <w:spacing w:before="1"/>
        <w:ind w:left="546"/>
        <w:rPr>
          <w:sz w:val="24"/>
          <w:szCs w:val="24"/>
        </w:rPr>
      </w:pPr>
      <w:proofErr w:type="gramStart"/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aan</w:t>
      </w:r>
      <w:proofErr w:type="gramEnd"/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sya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al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tbl>
      <w:tblPr>
        <w:tblW w:w="0" w:type="auto"/>
        <w:tblInd w:w="564" w:type="dxa"/>
        <w:tblLayout w:type="fixed"/>
        <w:tblCellMar>
          <w:left w:w="0" w:type="dxa"/>
          <w:right w:w="0" w:type="dxa"/>
        </w:tblCellMar>
        <w:tblLook w:val="01E0"/>
      </w:tblPr>
      <w:tblGrid>
        <w:gridCol w:w="629"/>
        <w:gridCol w:w="3241"/>
        <w:gridCol w:w="540"/>
        <w:gridCol w:w="3519"/>
      </w:tblGrid>
      <w:tr w:rsidR="00A32A50">
        <w:trPr>
          <w:trHeight w:hRule="exact" w:val="439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nk </w:t>
            </w:r>
            <w:r>
              <w:rPr>
                <w:spacing w:val="6"/>
                <w:sz w:val="24"/>
                <w:szCs w:val="24"/>
              </w:rPr>
              <w:t>S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nk Kon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nsion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</w:p>
        </w:tc>
      </w:tr>
      <w:tr w:rsidR="00A32A50">
        <w:trPr>
          <w:trHeight w:hRule="exact" w:val="1116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stasiha</w:t>
            </w:r>
            <w:r>
              <w:rPr>
                <w:spacing w:val="4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untukpr</w:t>
            </w:r>
            <w:r>
              <w:rPr>
                <w:spacing w:val="4"/>
                <w:sz w:val="24"/>
                <w:szCs w:val="24"/>
              </w:rPr>
              <w:t>o</w:t>
            </w:r>
            <w:r>
              <w:rPr>
                <w:spacing w:val="-2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kd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  <w:p w:rsidR="00A32A50" w:rsidRDefault="000768DE">
            <w:pPr>
              <w:ind w:left="102" w:right="6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oduk</w:t>
            </w:r>
            <w:proofErr w:type="gramEnd"/>
            <w:r>
              <w:rPr>
                <w:sz w:val="24"/>
                <w:szCs w:val="24"/>
              </w:rPr>
              <w:t xml:space="preserve">          </w:t>
            </w:r>
            <w:r>
              <w:rPr>
                <w:spacing w:val="48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g          </w:t>
            </w:r>
            <w:r>
              <w:rPr>
                <w:spacing w:val="4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lal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nme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untun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n.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 w:right="2458"/>
              <w:jc w:val="both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stasi,</w:t>
            </w:r>
          </w:p>
          <w:p w:rsidR="00A32A50" w:rsidRDefault="000768DE">
            <w:pPr>
              <w:ind w:left="102" w:right="6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kmemp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rtimb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 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lal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tau 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3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npr</w:t>
            </w:r>
            <w:r>
              <w:rPr>
                <w:spacing w:val="1"/>
                <w:sz w:val="24"/>
                <w:szCs w:val="24"/>
              </w:rPr>
              <w:t>o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dib</w:t>
            </w:r>
            <w:r>
              <w:rPr>
                <w:spacing w:val="1"/>
                <w:sz w:val="24"/>
                <w:szCs w:val="24"/>
              </w:rPr>
              <w:t>ia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untu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n.</w:t>
            </w:r>
          </w:p>
        </w:tc>
      </w:tr>
      <w:tr w:rsidR="00A32A50">
        <w:trPr>
          <w:trHeight w:hRule="exact" w:val="1390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 w:right="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turn</w:t>
            </w:r>
            <w:r>
              <w:rPr>
                <w:sz w:val="24"/>
                <w:szCs w:val="24"/>
              </w:rPr>
              <w:t xml:space="preserve">                              </w:t>
            </w:r>
            <w:r>
              <w:rPr>
                <w:spacing w:val="48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  <w:p w:rsidR="00A32A50" w:rsidRDefault="000768DE">
            <w:pPr>
              <w:ind w:left="102" w:right="10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dib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rd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taudite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rib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ihasil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tau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tanl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 n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rd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rk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rinsips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</w:p>
          <w:p w:rsidR="00A32A50" w:rsidRDefault="000768DE">
            <w:pPr>
              <w:spacing w:line="260" w:lineRule="exact"/>
              <w:ind w:left="102" w:right="30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242" w:right="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turn            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ik            </w:t>
            </w:r>
            <w:r>
              <w:rPr>
                <w:spacing w:val="39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  <w:p w:rsidR="00A32A50" w:rsidRDefault="000768DE">
            <w:pPr>
              <w:ind w:left="242" w:right="6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dib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rk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mpan</w:t>
            </w:r>
            <w:proofErr w:type="gramEnd"/>
            <w:r>
              <w:rPr>
                <w:sz w:val="24"/>
                <w:szCs w:val="24"/>
              </w:rPr>
              <w:t xml:space="preserve">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 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turn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di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rima</w:t>
            </w:r>
            <w:r>
              <w:rPr>
                <w:spacing w:val="-1"/>
                <w:sz w:val="24"/>
                <w:szCs w:val="24"/>
              </w:rPr>
              <w:t>da</w:t>
            </w:r>
            <w:r>
              <w:rPr>
                <w:sz w:val="24"/>
                <w:szCs w:val="24"/>
              </w:rPr>
              <w:t>rin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a nb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rup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bu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</w:t>
            </w:r>
          </w:p>
        </w:tc>
      </w:tr>
      <w:tr w:rsidR="00A32A50">
        <w:trPr>
          <w:trHeight w:hRule="exact" w:val="838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rj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nj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                        </w:t>
            </w:r>
            <w:r>
              <w:rPr>
                <w:spacing w:val="27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  <w:p w:rsidR="00A32A50" w:rsidRDefault="000768DE">
            <w:pPr>
              <w:ind w:left="102" w:right="88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dibuatd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lamb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ntukak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suaid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5"/>
                <w:sz w:val="24"/>
                <w:szCs w:val="24"/>
              </w:rPr>
              <w:t>s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slam.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rj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nj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nme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   </w:t>
            </w:r>
            <w:r>
              <w:rPr>
                <w:spacing w:val="1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hokum</w:t>
            </w:r>
          </w:p>
          <w:p w:rsidR="00A32A50" w:rsidRDefault="000768DE">
            <w:pPr>
              <w:ind w:left="10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posit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f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A32A50">
        <w:trPr>
          <w:trHeight w:hRule="exact" w:val="1390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 w:right="10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ient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sipembi</w:t>
            </w:r>
            <w:r>
              <w:rPr>
                <w:spacing w:val="4"/>
                <w:sz w:val="24"/>
                <w:szCs w:val="24"/>
              </w:rPr>
              <w:t>a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y</w:t>
            </w:r>
          </w:p>
          <w:p w:rsidR="00A32A50" w:rsidRDefault="000768DE">
            <w:pPr>
              <w:ind w:left="102" w:right="77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untukkeuntung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tapiju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lah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nted</w:t>
            </w:r>
            <w:r>
              <w:rPr>
                <w:spacing w:val="4"/>
                <w:sz w:val="24"/>
                <w:szCs w:val="24"/>
              </w:rPr>
              <w:t>,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ub</w:t>
            </w:r>
            <w:r>
              <w:rPr>
                <w:spacing w:val="1"/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ienta sipad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jah</w:t>
            </w:r>
            <w:r>
              <w:rPr>
                <w:spacing w:val="2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ra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nma</w:t>
            </w:r>
            <w:r>
              <w:rPr>
                <w:spacing w:val="4"/>
                <w:sz w:val="24"/>
                <w:szCs w:val="24"/>
              </w:rPr>
              <w:t>s</w:t>
            </w:r>
            <w:r>
              <w:rPr>
                <w:spacing w:val="-2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</w:p>
          <w:p w:rsidR="00A32A50" w:rsidRDefault="000768DE">
            <w:pPr>
              <w:ind w:left="102" w:right="30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ient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sipembi</w:t>
            </w:r>
            <w:r>
              <w:rPr>
                <w:spacing w:val="4"/>
                <w:sz w:val="24"/>
                <w:szCs w:val="24"/>
              </w:rPr>
              <w:t>a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nun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ukmempe</w:t>
            </w:r>
          </w:p>
          <w:p w:rsidR="00A32A50" w:rsidRDefault="000768DE">
            <w:pPr>
              <w:ind w:left="102" w:right="6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rol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hk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untu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sdana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spacing w:val="4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dip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njamk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n.</w:t>
            </w:r>
          </w:p>
        </w:tc>
      </w:tr>
      <w:tr w:rsidR="00A32A50">
        <w:trPr>
          <w:trHeight w:hRule="exact" w:val="838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Hubung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ra               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nk</w:t>
            </w:r>
          </w:p>
          <w:p w:rsidR="00A32A50" w:rsidRDefault="000768DE">
            <w:pPr>
              <w:ind w:left="10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lahmi</w:t>
            </w:r>
            <w:r>
              <w:rPr>
                <w:spacing w:val="1"/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a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Hubung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ra                   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nk</w:t>
            </w:r>
          </w:p>
          <w:p w:rsidR="00A32A50" w:rsidRDefault="000768DE">
            <w:pPr>
              <w:ind w:left="102" w:right="10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lah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rd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bi</w:t>
            </w:r>
            <w:proofErr w:type="gramEnd"/>
            <w:r>
              <w:rPr>
                <w:sz w:val="24"/>
                <w:szCs w:val="24"/>
              </w:rPr>
              <w:t xml:space="preserve"> tur.</w:t>
            </w:r>
          </w:p>
        </w:tc>
      </w:tr>
      <w:tr w:rsidR="00A32A50">
        <w:trPr>
          <w:trHeight w:hRule="exact" w:val="838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dirid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ri </w:t>
            </w:r>
            <w:r>
              <w:rPr>
                <w:spacing w:val="1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,</w:t>
            </w:r>
          </w:p>
          <w:p w:rsidR="00A32A50" w:rsidRDefault="000768DE">
            <w:pPr>
              <w:ind w:left="102" w:right="6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m,               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ris,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5"/>
                <w:sz w:val="24"/>
                <w:szCs w:val="24"/>
              </w:rPr>
              <w:t>s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h.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dirid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ri     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,</w:t>
            </w:r>
          </w:p>
          <w:p w:rsidR="00A32A50" w:rsidRDefault="000768DE">
            <w:pPr>
              <w:ind w:left="10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mdan</w:t>
            </w:r>
            <w:r>
              <w:rPr>
                <w:spacing w:val="-1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om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ris.</w:t>
            </w:r>
          </w:p>
        </w:tc>
      </w:tr>
      <w:tr w:rsidR="00A32A50">
        <w:trPr>
          <w:trHeight w:hRule="exact" w:val="1390"/>
        </w:trPr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ians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ta,</w:t>
            </w:r>
          </w:p>
          <w:p w:rsidR="00A32A50" w:rsidRDefault="000768DE">
            <w:pPr>
              <w:ind w:left="102" w:right="6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diup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ndisel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ikan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eca</w:t>
            </w:r>
            <w:r>
              <w:rPr>
                <w:sz w:val="24"/>
                <w:szCs w:val="24"/>
              </w:rPr>
              <w:t>rm</w:t>
            </w:r>
            <w:proofErr w:type="gramEnd"/>
            <w:r>
              <w:rPr>
                <w:sz w:val="24"/>
                <w:szCs w:val="24"/>
              </w:rPr>
              <w:t xml:space="preserve"> u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aa</w:t>
            </w:r>
            <w:r>
              <w:rPr>
                <w:sz w:val="24"/>
                <w:szCs w:val="24"/>
              </w:rPr>
              <w:t>nta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a                </w:t>
            </w:r>
            <w:r>
              <w:rPr>
                <w:spacing w:val="4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nk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laluipe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ma.</w:t>
            </w:r>
          </w:p>
        </w:tc>
        <w:tc>
          <w:tcPr>
            <w:tcW w:w="5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ians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tam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lu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</w:p>
          <w:p w:rsidR="00A32A50" w:rsidRDefault="000768DE">
            <w:pPr>
              <w:ind w:left="102"/>
              <w:rPr>
                <w:sz w:val="24"/>
                <w:szCs w:val="24"/>
              </w:rPr>
            </w:pPr>
            <w:proofErr w:type="gramStart"/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nn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temp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A32A50" w:rsidRDefault="00A32A50">
      <w:pPr>
        <w:sectPr w:rsidR="00A32A50">
          <w:footerReference w:type="default" r:id="rId13"/>
          <w:pgSz w:w="11920" w:h="16840"/>
          <w:pgMar w:top="1320" w:right="1300" w:bottom="280" w:left="1300" w:header="0" w:footer="1795" w:gutter="0"/>
          <w:cols w:space="720"/>
        </w:sectPr>
      </w:pPr>
    </w:p>
    <w:p w:rsidR="00A32A50" w:rsidRDefault="000768DE">
      <w:pPr>
        <w:spacing w:before="59"/>
        <w:ind w:left="402" w:right="-56"/>
        <w:rPr>
          <w:sz w:val="24"/>
          <w:szCs w:val="24"/>
        </w:rPr>
      </w:pPr>
      <w:r>
        <w:rPr>
          <w:b/>
          <w:spacing w:val="1"/>
          <w:sz w:val="24"/>
          <w:szCs w:val="24"/>
        </w:rPr>
        <w:lastRenderedPageBreak/>
        <w:t>B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ir</w:t>
      </w:r>
    </w:p>
    <w:p w:rsidR="00A32A50" w:rsidRDefault="000768DE">
      <w:pPr>
        <w:spacing w:line="200" w:lineRule="exact"/>
      </w:pPr>
      <w:r>
        <w:br w:type="column"/>
      </w:r>
    </w:p>
    <w:p w:rsidR="00A32A50" w:rsidRDefault="00A32A50">
      <w:pPr>
        <w:spacing w:before="12" w:line="260" w:lineRule="exact"/>
        <w:rPr>
          <w:sz w:val="26"/>
          <w:szCs w:val="26"/>
        </w:rPr>
      </w:pPr>
    </w:p>
    <w:p w:rsidR="00A32A50" w:rsidRDefault="000768DE">
      <w:pPr>
        <w:spacing w:line="260" w:lineRule="exact"/>
        <w:rPr>
          <w:sz w:val="24"/>
          <w:szCs w:val="24"/>
        </w:rPr>
        <w:sectPr w:rsidR="00A32A50">
          <w:footerReference w:type="default" r:id="rId14"/>
          <w:pgSz w:w="11920" w:h="16840"/>
          <w:pgMar w:top="1340" w:right="1300" w:bottom="280" w:left="1300" w:header="0" w:footer="1795" w:gutter="0"/>
          <w:cols w:num="2" w:space="720" w:equalWidth="0">
            <w:col w:w="2292" w:space="1562"/>
            <w:col w:w="5466"/>
          </w:cols>
        </w:sectPr>
      </w:pPr>
      <w:r>
        <w:rPr>
          <w:b/>
          <w:position w:val="-1"/>
          <w:sz w:val="24"/>
          <w:szCs w:val="24"/>
        </w:rPr>
        <w:t>Bagan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2"/>
          <w:position w:val="-1"/>
          <w:sz w:val="24"/>
          <w:szCs w:val="24"/>
        </w:rPr>
        <w:t>K</w:t>
      </w:r>
      <w:r>
        <w:rPr>
          <w:b/>
          <w:spacing w:val="-1"/>
          <w:position w:val="-1"/>
          <w:sz w:val="24"/>
          <w:szCs w:val="24"/>
        </w:rPr>
        <w:t>er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ir</w:t>
      </w:r>
    </w:p>
    <w:p w:rsidR="00A32A50" w:rsidRDefault="00A32A50">
      <w:pPr>
        <w:spacing w:before="9" w:line="180" w:lineRule="exact"/>
        <w:rPr>
          <w:sz w:val="19"/>
          <w:szCs w:val="19"/>
        </w:rPr>
      </w:pPr>
    </w:p>
    <w:p w:rsidR="00A32A50" w:rsidRDefault="000768DE">
      <w:pPr>
        <w:spacing w:before="29"/>
        <w:ind w:left="1346" w:right="6478"/>
        <w:jc w:val="center"/>
        <w:rPr>
          <w:sz w:val="24"/>
          <w:szCs w:val="24"/>
        </w:rPr>
      </w:pPr>
      <w:r>
        <w:rPr>
          <w:b/>
          <w:sz w:val="24"/>
          <w:szCs w:val="24"/>
        </w:rPr>
        <w:t>Ba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ya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h</w:t>
      </w:r>
    </w:p>
    <w:p w:rsidR="00A32A50" w:rsidRDefault="000768DE">
      <w:pPr>
        <w:spacing w:before="41" w:line="260" w:lineRule="exact"/>
        <w:ind w:left="1240" w:right="6371"/>
        <w:jc w:val="center"/>
        <w:rPr>
          <w:sz w:val="24"/>
          <w:szCs w:val="24"/>
        </w:rPr>
      </w:pPr>
      <w:r>
        <w:rPr>
          <w:b/>
          <w:spacing w:val="-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nd</w:t>
      </w:r>
      <w:r>
        <w:rPr>
          <w:b/>
          <w:position w:val="-1"/>
          <w:sz w:val="24"/>
          <w:szCs w:val="24"/>
        </w:rPr>
        <w:t xml:space="preserve">iri 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alo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o</w:t>
      </w: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before="2" w:line="220" w:lineRule="exact"/>
        <w:rPr>
          <w:sz w:val="22"/>
          <w:szCs w:val="22"/>
        </w:rPr>
        <w:sectPr w:rsidR="00A32A50">
          <w:type w:val="continuous"/>
          <w:pgSz w:w="11920" w:h="16840"/>
          <w:pgMar w:top="1320" w:right="1300" w:bottom="280" w:left="1300" w:header="720" w:footer="720" w:gutter="0"/>
          <w:cols w:space="720"/>
        </w:sectPr>
      </w:pPr>
    </w:p>
    <w:p w:rsidR="00A32A50" w:rsidRDefault="00A32A50">
      <w:pPr>
        <w:spacing w:before="7" w:line="260" w:lineRule="exact"/>
        <w:rPr>
          <w:sz w:val="26"/>
          <w:szCs w:val="26"/>
        </w:rPr>
      </w:pPr>
    </w:p>
    <w:p w:rsidR="00A32A50" w:rsidRDefault="00A32A50">
      <w:pPr>
        <w:ind w:left="1648" w:right="124"/>
        <w:jc w:val="center"/>
        <w:rPr>
          <w:sz w:val="24"/>
          <w:szCs w:val="24"/>
        </w:rPr>
      </w:pPr>
      <w:r w:rsidRPr="00A32A50">
        <w:pict>
          <v:group id="_x0000_s2069" style="position:absolute;left:0;text-align:left;margin-left:112pt;margin-top:-78.85pt;width:333pt;height:121pt;z-index:-1578;mso-position-horizontal-relative:page" coordorigin="2240,-1577" coordsize="6660,2420">
            <v:shape id="_x0000_s2078" style="position:absolute;left:7745;top:-1484;width:0;height:1159" coordorigin="7745,-1484" coordsize="0,1159" path="m7745,-325r,-1159e" filled="f">
              <v:path arrowok="t"/>
            </v:shape>
            <v:shape id="_x0000_s2077" style="position:absolute;left:4520;top:-1544;width:3235;height:120" coordorigin="4520,-1544" coordsize="3235,120" path="m4640,-1424r-30,-54l4610,-1490r4,-4l4620,-1494r20,-50l4520,-1484r120,60xe" fillcolor="black" stroked="f">
              <v:path arrowok="t"/>
            </v:shape>
            <v:shape id="_x0000_s2076" style="position:absolute;left:4520;top:-1544;width:3235;height:120" coordorigin="4520,-1544" coordsize="3235,120" path="m7755,-1484r,-6l7751,-1494r-3111,l4640,-1544r-20,50l4614,-1494r-4,4l4610,-1478r30,54l4640,-1474r-26,l4610,-1484r4,10l7751,-1474r4,-4l7755,-1484xe" fillcolor="black" stroked="f">
              <v:path arrowok="t"/>
            </v:shape>
            <v:shape id="_x0000_s2075" style="position:absolute;left:6545;top:-325;width:2340;height:741" coordorigin="6545,-325" coordsize="2340,741" path="m6545,416r2340,l8885,-325r-2340,l6545,416xe" filled="f" strokeweight="1.5pt">
              <v:path arrowok="t"/>
            </v:shape>
            <v:shape id="_x0000_s2074" style="position:absolute;left:3336;top:-660;width:120;height:573" coordorigin="3336,-660" coordsize="120,573" path="m3381,-187r,-20l3336,-207r60,120l3381,-187xe" fillcolor="black" stroked="f">
              <v:path arrowok="t"/>
            </v:shape>
            <v:shape id="_x0000_s2073" style="position:absolute;left:3336;top:-660;width:120;height:573" coordorigin="3336,-660" coordsize="120,573" path="m3456,-207r-45,l3411,-187r45,-20xe" fillcolor="black" stroked="f">
              <v:path arrowok="t"/>
            </v:shape>
            <v:shape id="_x0000_s2072" style="position:absolute;left:3336;top:-660;width:120;height:573" coordorigin="3336,-660" coordsize="120,573" path="m3410,-660r-30,l3381,-207r,20l3396,-87r60,-120l3411,-187r,-20l3410,-660xe" fillcolor="black" stroked="f">
              <v:path arrowok="t"/>
            </v:shape>
            <v:shape id="_x0000_s2071" style="position:absolute;left:2270;top:-87;width:2250;height:915" coordorigin="2270,-87" coordsize="2250,915" path="m2270,828r2250,l4520,-87r-2250,l2270,828xe" filled="f" strokeweight="1.5pt">
              <v:path arrowok="t"/>
            </v:shape>
            <v:shape id="_x0000_s2070" style="position:absolute;left:2255;top:-1562;width:2265;height:902" coordorigin="2255,-1562" coordsize="2265,902" path="m2255,-660r2265,l4520,-1562r-2265,l2255,-660xe" filled="f" strokeweight="1.5pt">
              <v:path arrowok="t"/>
            </v:shape>
            <w10:wrap anchorx="page"/>
          </v:group>
        </w:pict>
      </w:r>
      <w:r w:rsidRPr="00A32A50">
        <w:pict>
          <v:group id="_x0000_s2065" style="position:absolute;left:0;text-align:left;margin-left:230.5pt;margin-top:2.55pt;width:93pt;height:6pt;z-index:-1577;mso-position-horizontal-relative:page" coordorigin="4610,51" coordsize="1860,120">
            <v:shape id="_x0000_s2068" style="position:absolute;left:4610;top:51;width:1860;height:120" coordorigin="4610,51" coordsize="1860,120" path="m6370,126r-20,l6350,171r120,-60l6370,126xe" fillcolor="black" stroked="f">
              <v:path arrowok="t"/>
            </v:shape>
            <v:shape id="_x0000_s2067" style="position:absolute;left:4610;top:51;width:1860;height:120" coordorigin="4610,51" coordsize="1860,120" path="m6370,96l6350,51r,45l6370,96xe" fillcolor="black" stroked="f">
              <v:path arrowok="t"/>
            </v:shape>
            <v:shape id="_x0000_s2066" style="position:absolute;left:4610;top:51;width:1860;height:120" coordorigin="4610,51" coordsize="1860,120" path="m4610,96r,30l6370,126r100,-15l6350,51r20,45l4610,96xe" fillcolor="black" stroked="f">
              <v:path arrowok="t"/>
            </v:shape>
            <w10:wrap anchorx="page"/>
          </v:group>
        </w:pict>
      </w:r>
      <w:r w:rsidR="000768DE">
        <w:rPr>
          <w:b/>
          <w:spacing w:val="1"/>
          <w:sz w:val="24"/>
          <w:szCs w:val="24"/>
        </w:rPr>
        <w:t>S</w:t>
      </w:r>
      <w:r w:rsidR="000768DE">
        <w:rPr>
          <w:b/>
          <w:sz w:val="24"/>
          <w:szCs w:val="24"/>
        </w:rPr>
        <w:t>t</w:t>
      </w:r>
      <w:r w:rsidR="000768DE">
        <w:rPr>
          <w:b/>
          <w:spacing w:val="-2"/>
          <w:sz w:val="24"/>
          <w:szCs w:val="24"/>
        </w:rPr>
        <w:t>r</w:t>
      </w:r>
      <w:r w:rsidR="000768DE">
        <w:rPr>
          <w:b/>
          <w:sz w:val="24"/>
          <w:szCs w:val="24"/>
        </w:rPr>
        <w:t>a</w:t>
      </w:r>
      <w:r w:rsidR="000768DE">
        <w:rPr>
          <w:b/>
          <w:spacing w:val="-1"/>
          <w:sz w:val="24"/>
          <w:szCs w:val="24"/>
        </w:rPr>
        <w:t>te</w:t>
      </w:r>
      <w:r w:rsidR="000768DE">
        <w:rPr>
          <w:b/>
          <w:sz w:val="24"/>
          <w:szCs w:val="24"/>
        </w:rPr>
        <w:t>gi</w:t>
      </w:r>
    </w:p>
    <w:p w:rsidR="00A32A50" w:rsidRDefault="000768DE">
      <w:pPr>
        <w:spacing w:before="41" w:line="260" w:lineRule="exact"/>
        <w:ind w:left="1482" w:right="-38"/>
        <w:jc w:val="center"/>
        <w:rPr>
          <w:sz w:val="24"/>
          <w:szCs w:val="24"/>
        </w:rPr>
      </w:pP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spacing w:val="1"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asar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n</w:t>
      </w:r>
    </w:p>
    <w:p w:rsidR="00A32A50" w:rsidRDefault="000768DE">
      <w:pPr>
        <w:spacing w:before="29"/>
        <w:rPr>
          <w:sz w:val="24"/>
          <w:szCs w:val="24"/>
        </w:rPr>
        <w:sectPr w:rsidR="00A32A50">
          <w:type w:val="continuous"/>
          <w:pgSz w:w="11920" w:h="16840"/>
          <w:pgMar w:top="1320" w:right="1300" w:bottom="280" w:left="1300" w:header="720" w:footer="720" w:gutter="0"/>
          <w:cols w:num="2" w:space="720" w:equalWidth="0">
            <w:col w:w="2665" w:space="2740"/>
            <w:col w:w="3915"/>
          </w:cols>
        </w:sectPr>
      </w:pPr>
      <w:r>
        <w:br w:type="column"/>
      </w:r>
      <w:r>
        <w:rPr>
          <w:b/>
          <w:spacing w:val="-2"/>
          <w:sz w:val="24"/>
          <w:szCs w:val="24"/>
        </w:rPr>
        <w:lastRenderedPageBreak/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asan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Nasabah</w:t>
      </w:r>
    </w:p>
    <w:p w:rsidR="00A32A50" w:rsidRDefault="00A32A50">
      <w:pPr>
        <w:spacing w:before="4" w:line="140" w:lineRule="exact"/>
        <w:rPr>
          <w:sz w:val="15"/>
          <w:szCs w:val="15"/>
        </w:rPr>
      </w:pPr>
    </w:p>
    <w:p w:rsidR="00A32A50" w:rsidRDefault="00A32A50">
      <w:pPr>
        <w:spacing w:line="200" w:lineRule="exact"/>
      </w:pPr>
    </w:p>
    <w:p w:rsidR="00A32A50" w:rsidRDefault="000768DE">
      <w:pPr>
        <w:spacing w:before="24"/>
        <w:ind w:left="78" w:right="7037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Me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o</w:t>
      </w:r>
      <w:r>
        <w:rPr>
          <w:b/>
          <w:i/>
          <w:spacing w:val="-1"/>
          <w:sz w:val="28"/>
          <w:szCs w:val="28"/>
        </w:rPr>
        <w:t>d</w:t>
      </w:r>
      <w:r>
        <w:rPr>
          <w:b/>
          <w:i/>
          <w:sz w:val="28"/>
          <w:szCs w:val="28"/>
        </w:rPr>
        <w:t xml:space="preserve">e </w:t>
      </w:r>
      <w:r>
        <w:rPr>
          <w:b/>
          <w:i/>
          <w:spacing w:val="-2"/>
          <w:sz w:val="28"/>
          <w:szCs w:val="28"/>
        </w:rPr>
        <w:t>P</w:t>
      </w:r>
      <w:r>
        <w:rPr>
          <w:b/>
          <w:i/>
          <w:sz w:val="28"/>
          <w:szCs w:val="28"/>
        </w:rPr>
        <w:t>ene</w:t>
      </w:r>
      <w:r>
        <w:rPr>
          <w:b/>
          <w:i/>
          <w:spacing w:val="-1"/>
          <w:sz w:val="28"/>
          <w:szCs w:val="28"/>
        </w:rPr>
        <w:t>l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pacing w:val="-1"/>
          <w:sz w:val="28"/>
          <w:szCs w:val="28"/>
        </w:rPr>
        <w:t>ti</w:t>
      </w:r>
      <w:r>
        <w:rPr>
          <w:b/>
          <w:i/>
          <w:spacing w:val="1"/>
          <w:sz w:val="28"/>
          <w:szCs w:val="28"/>
        </w:rPr>
        <w:t>a</w:t>
      </w:r>
      <w:r>
        <w:rPr>
          <w:b/>
          <w:i/>
          <w:sz w:val="28"/>
          <w:szCs w:val="28"/>
        </w:rPr>
        <w:t>n</w:t>
      </w:r>
    </w:p>
    <w:p w:rsidR="00A32A50" w:rsidRDefault="00A32A50">
      <w:pPr>
        <w:spacing w:before="9" w:line="140" w:lineRule="exact"/>
        <w:rPr>
          <w:sz w:val="15"/>
          <w:szCs w:val="15"/>
        </w:rPr>
      </w:pPr>
    </w:p>
    <w:p w:rsidR="00A32A50" w:rsidRDefault="000768DE">
      <w:pPr>
        <w:ind w:left="402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d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je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is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tian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9" w:firstLine="850"/>
        <w:jc w:val="both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tatif.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tatif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rup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umum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stati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tatif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uku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jala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inati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hingga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umpu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meng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uktur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)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usun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kur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4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tatif.</w:t>
      </w:r>
      <w:proofErr w:type="gramEnd"/>
      <w:r>
        <w:rPr>
          <w:spacing w:val="50"/>
          <w:sz w:val="24"/>
          <w:szCs w:val="24"/>
        </w:rPr>
        <w:t xml:space="preserve"> </w:t>
      </w:r>
      <w:proofErr w:type="gramStart"/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leb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maka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disu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ng me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kut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sifikasian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usu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lanjut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didesk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ips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hasil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proofErr w:type="gramEnd"/>
    </w:p>
    <w:p w:rsidR="00A32A50" w:rsidRDefault="000768DE">
      <w:pPr>
        <w:spacing w:before="11"/>
        <w:ind w:left="402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Lo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 xml:space="preserve">asi </w:t>
      </w:r>
      <w:r>
        <w:rPr>
          <w:b/>
          <w:spacing w:val="-2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tian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73" w:firstLine="85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ndiri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lopo </w:t>
      </w:r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maksud</w:t>
      </w:r>
      <w:proofErr w:type="gramEnd"/>
      <w:r>
        <w:rPr>
          <w:sz w:val="24"/>
          <w:szCs w:val="24"/>
        </w:rPr>
        <w:t xml:space="preserve"> 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ian  untuk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tahui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s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lokasi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ini dip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memud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 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.</w:t>
      </w:r>
    </w:p>
    <w:p w:rsidR="00A32A50" w:rsidRDefault="000768DE">
      <w:pPr>
        <w:spacing w:before="11"/>
        <w:ind w:left="402"/>
        <w:rPr>
          <w:sz w:val="24"/>
          <w:szCs w:val="24"/>
        </w:rPr>
      </w:pPr>
      <w:r>
        <w:rPr>
          <w:b/>
          <w:sz w:val="24"/>
          <w:szCs w:val="24"/>
        </w:rPr>
        <w:t>C.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Su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ind w:left="508" w:right="7277"/>
        <w:jc w:val="center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Prim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28" w:lineRule="auto"/>
        <w:ind w:left="402" w:right="74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kuisioner</w:t>
      </w:r>
      <w:r>
        <w:rPr>
          <w:spacing w:val="2"/>
          <w:sz w:val="24"/>
          <w:szCs w:val="24"/>
        </w:rPr>
        <w:t>.</w:t>
      </w:r>
      <w:r>
        <w:rPr>
          <w:spacing w:val="1"/>
          <w:position w:val="11"/>
          <w:sz w:val="16"/>
          <w:szCs w:val="16"/>
        </w:rPr>
        <w:t>1</w:t>
      </w:r>
      <w:r>
        <w:rPr>
          <w:position w:val="11"/>
          <w:sz w:val="16"/>
          <w:szCs w:val="16"/>
        </w:rPr>
        <w:t>2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Oleh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ar</w:t>
      </w:r>
      <w:r>
        <w:rPr>
          <w:sz w:val="24"/>
          <w:szCs w:val="24"/>
        </w:rPr>
        <w:t>iah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 c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lopo.</w:t>
      </w:r>
      <w:proofErr w:type="gramEnd"/>
    </w:p>
    <w:p w:rsidR="00A32A50" w:rsidRDefault="00A32A50">
      <w:pPr>
        <w:spacing w:line="200" w:lineRule="exact"/>
      </w:pPr>
    </w:p>
    <w:p w:rsidR="00A32A50" w:rsidRDefault="00A32A50">
      <w:pPr>
        <w:spacing w:before="20" w:line="220" w:lineRule="exact"/>
        <w:rPr>
          <w:sz w:val="22"/>
          <w:szCs w:val="22"/>
        </w:rPr>
      </w:pPr>
    </w:p>
    <w:p w:rsidR="00A32A50" w:rsidRDefault="000768DE">
      <w:pPr>
        <w:ind w:left="402"/>
        <w:rPr>
          <w:sz w:val="24"/>
          <w:szCs w:val="24"/>
        </w:rPr>
        <w:sectPr w:rsidR="00A32A50">
          <w:type w:val="continuous"/>
          <w:pgSz w:w="11920" w:h="16840"/>
          <w:pgMar w:top="1320" w:right="1300" w:bottom="280" w:left="1300" w:header="720" w:footer="720" w:gutter="0"/>
          <w:cols w:space="720"/>
        </w:sectPr>
      </w:pPr>
      <w:r>
        <w:rPr>
          <w:sz w:val="24"/>
          <w:szCs w:val="24"/>
        </w:rPr>
        <w:t>2.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Sekund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</w:p>
    <w:p w:rsidR="00A32A50" w:rsidRDefault="000768DE">
      <w:pPr>
        <w:spacing w:before="74" w:line="359" w:lineRule="auto"/>
        <w:ind w:left="402" w:right="80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dipe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leh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pihak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tentu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rhub</w:t>
      </w:r>
      <w:r>
        <w:rPr>
          <w:spacing w:val="-1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proofErr w:type="gramEnd"/>
      <w:r>
        <w:rPr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proofErr w:type="gramStart"/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proofErr w:type="gramEnd"/>
      <w:r>
        <w:rPr>
          <w:sz w:val="24"/>
          <w:szCs w:val="24"/>
        </w:rPr>
        <w:t>:</w:t>
      </w:r>
    </w:p>
    <w:p w:rsidR="00A32A50" w:rsidRDefault="00A32A50">
      <w:pPr>
        <w:spacing w:before="7" w:line="200" w:lineRule="exact"/>
      </w:pPr>
    </w:p>
    <w:p w:rsidR="00A32A50" w:rsidRDefault="000768DE">
      <w:pPr>
        <w:ind w:left="546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tat</w:t>
      </w:r>
      <w:r>
        <w:rPr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 la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ra</w:t>
      </w:r>
      <w:r>
        <w:rPr>
          <w:spacing w:val="5"/>
          <w:sz w:val="24"/>
          <w:szCs w:val="24"/>
        </w:rPr>
        <w:t>n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menduku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119" w:right="79" w:firstLine="427"/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proofErr w:type="gramEnd"/>
      <w:r>
        <w:rPr>
          <w:sz w:val="24"/>
          <w:szCs w:val="24"/>
        </w:rPr>
        <w:t>.</w:t>
      </w:r>
      <w:r>
        <w:rPr>
          <w:spacing w:val="5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tudi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n,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metode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umpu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nsi</w:t>
      </w:r>
      <w:r>
        <w:rPr>
          <w:spacing w:val="2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rhub</w:t>
      </w:r>
      <w:r>
        <w:rPr>
          <w:spacing w:val="-1"/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ob</w:t>
      </w:r>
      <w:r>
        <w:rPr>
          <w:spacing w:val="3"/>
          <w:sz w:val="24"/>
          <w:szCs w:val="24"/>
        </w:rPr>
        <w:t>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7" w:line="359" w:lineRule="auto"/>
        <w:ind w:left="119" w:right="77" w:firstLine="427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. 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</w:t>
      </w:r>
      <w:proofErr w:type="gramEnd"/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buk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buku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diangg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uta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menunj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nja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teo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sk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ipsi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A32A50" w:rsidRDefault="000768DE">
      <w:pPr>
        <w:spacing w:before="12"/>
        <w:ind w:left="467" w:right="645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D. 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z w:val="24"/>
          <w:szCs w:val="24"/>
        </w:rPr>
        <w:t>Va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 Penelitian</w:t>
      </w:r>
    </w:p>
    <w:p w:rsidR="00A32A50" w:rsidRDefault="00A32A50">
      <w:pPr>
        <w:spacing w:before="3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81" w:firstLine="85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ipsi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rjudul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 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ndiri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memud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lam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 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di dua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u:</w:t>
      </w:r>
    </w:p>
    <w:p w:rsidR="00A32A50" w:rsidRDefault="000768DE">
      <w:pPr>
        <w:spacing w:before="6"/>
        <w:ind w:left="479" w:right="4156"/>
        <w:jc w:val="both"/>
        <w:rPr>
          <w:sz w:val="24"/>
          <w:szCs w:val="24"/>
        </w:rPr>
      </w:pPr>
      <w:r>
        <w:rPr>
          <w:sz w:val="24"/>
          <w:szCs w:val="24"/>
        </w:rPr>
        <w:t>1.  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(</w:t>
      </w:r>
      <w:r>
        <w:rPr>
          <w:spacing w:val="1"/>
          <w:sz w:val="24"/>
          <w:szCs w:val="24"/>
        </w:rPr>
        <w:t>X</w:t>
      </w:r>
      <w:r>
        <w:rPr>
          <w:sz w:val="24"/>
          <w:szCs w:val="24"/>
        </w:rPr>
        <w:t>),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pem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ind w:left="479" w:right="4278"/>
        <w:jc w:val="both"/>
        <w:rPr>
          <w:sz w:val="24"/>
          <w:szCs w:val="24"/>
        </w:rPr>
      </w:pPr>
      <w:r>
        <w:rPr>
          <w:sz w:val="24"/>
          <w:szCs w:val="24"/>
        </w:rPr>
        <w:t>2.  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)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ind w:left="402" w:right="7706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lasi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345" w:lineRule="auto"/>
        <w:ind w:left="402" w:right="71" w:firstLine="85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opulasi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rdi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objek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subj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mempu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tas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k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tentu 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 di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h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untuk dipel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ja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 dis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.</w:t>
      </w:r>
      <w:r>
        <w:rPr>
          <w:spacing w:val="1"/>
          <w:position w:val="11"/>
          <w:sz w:val="16"/>
          <w:szCs w:val="16"/>
        </w:rPr>
        <w:t>1</w:t>
      </w:r>
      <w:r>
        <w:rPr>
          <w:position w:val="11"/>
          <w:sz w:val="16"/>
          <w:szCs w:val="16"/>
        </w:rPr>
        <w:t>3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populasi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lam </w:t>
      </w:r>
      <w:r>
        <w:rPr>
          <w:spacing w:val="4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ini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3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Kota</w:t>
      </w:r>
      <w:r>
        <w:rPr>
          <w:spacing w:val="3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tahun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2015</w:t>
      </w:r>
      <w:r>
        <w:rPr>
          <w:spacing w:val="4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rjuml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</w:p>
    <w:p w:rsidR="00A32A50" w:rsidRDefault="000768DE">
      <w:pPr>
        <w:spacing w:line="280" w:lineRule="exact"/>
        <w:ind w:left="402" w:right="7325"/>
        <w:jc w:val="both"/>
        <w:rPr>
          <w:sz w:val="16"/>
          <w:szCs w:val="16"/>
        </w:rPr>
      </w:pPr>
      <w:r>
        <w:rPr>
          <w:position w:val="-1"/>
          <w:sz w:val="24"/>
          <w:szCs w:val="24"/>
        </w:rPr>
        <w:t>3600 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h</w:t>
      </w:r>
      <w:r>
        <w:rPr>
          <w:spacing w:val="2"/>
          <w:position w:val="-1"/>
          <w:sz w:val="24"/>
          <w:szCs w:val="24"/>
        </w:rPr>
        <w:t>.</w:t>
      </w:r>
      <w:r>
        <w:rPr>
          <w:spacing w:val="1"/>
          <w:position w:val="10"/>
          <w:sz w:val="16"/>
          <w:szCs w:val="16"/>
        </w:rPr>
        <w:t>14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ind w:left="402" w:right="7828"/>
        <w:jc w:val="both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.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337" w:lineRule="auto"/>
        <w:ind w:left="402" w:right="69" w:firstLine="85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mpel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lah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lah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kte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oleh populasi </w:t>
      </w:r>
      <w:proofErr w:type="gramStart"/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2"/>
          <w:sz w:val="24"/>
          <w:szCs w:val="24"/>
        </w:rPr>
        <w:t>.</w:t>
      </w:r>
      <w:r>
        <w:rPr>
          <w:spacing w:val="1"/>
          <w:position w:val="11"/>
          <w:sz w:val="16"/>
          <w:szCs w:val="16"/>
        </w:rPr>
        <w:t>1</w:t>
      </w:r>
      <w:r>
        <w:rPr>
          <w:position w:val="11"/>
          <w:sz w:val="16"/>
          <w:szCs w:val="16"/>
        </w:rPr>
        <w:t xml:space="preserve">5 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ika</w:t>
      </w:r>
      <w:proofErr w:type="gramEnd"/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populasi</w:t>
      </w:r>
      <w:r>
        <w:rPr>
          <w:spacing w:val="-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ka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lebih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dikan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mpel.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tapi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populasi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ukup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diat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maka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diambil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6"/>
          <w:sz w:val="24"/>
          <w:szCs w:val="24"/>
        </w:rPr>
        <w:t>0</w:t>
      </w:r>
      <w:r>
        <w:rPr>
          <w:sz w:val="24"/>
          <w:szCs w:val="24"/>
        </w:rPr>
        <w:t>-</w:t>
      </w:r>
    </w:p>
    <w:p w:rsidR="00A32A50" w:rsidRDefault="000768DE">
      <w:pPr>
        <w:spacing w:before="29" w:line="360" w:lineRule="auto"/>
        <w:ind w:left="402" w:right="7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15%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20%.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popu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ukup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maka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mpel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teknik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mpel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aca</w:t>
      </w:r>
      <w:r>
        <w:rPr>
          <w:sz w:val="24"/>
          <w:szCs w:val="24"/>
        </w:rPr>
        <w:t>k,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ntukan 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 populasi pen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rumus slovin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A32A50">
      <w:pPr>
        <w:spacing w:before="4" w:line="260" w:lineRule="exact"/>
        <w:ind w:left="1739"/>
        <w:rPr>
          <w:sz w:val="24"/>
          <w:szCs w:val="24"/>
        </w:rPr>
        <w:sectPr w:rsidR="00A32A50">
          <w:footerReference w:type="default" r:id="rId15"/>
          <w:pgSz w:w="11920" w:h="16840"/>
          <w:pgMar w:top="1320" w:right="1300" w:bottom="280" w:left="1300" w:header="0" w:footer="0" w:gutter="0"/>
          <w:cols w:space="720"/>
        </w:sectPr>
      </w:pPr>
      <w:r w:rsidRPr="00A32A50">
        <w:pict>
          <v:group id="_x0000_s2063" style="position:absolute;left:0;text-align:left;margin-left:133pt;margin-top:20.7pt;width:63.75pt;height:0;z-index:-1575;mso-position-horizontal-relative:page" coordorigin="2660,414" coordsize="1275,0">
            <v:shape id="_x0000_s2064" style="position:absolute;left:2660;top:414;width:1275;height:0" coordorigin="2660,414" coordsize="1275,0" path="m2660,414r1275,e" filled="f">
              <v:path arrowok="t"/>
            </v:shape>
            <w10:wrap anchorx="page"/>
          </v:group>
        </w:pict>
      </w:r>
      <w:r w:rsidR="000768DE">
        <w:rPr>
          <w:position w:val="-1"/>
          <w:sz w:val="24"/>
          <w:szCs w:val="24"/>
        </w:rPr>
        <w:t>N</w:t>
      </w:r>
    </w:p>
    <w:p w:rsidR="00A32A50" w:rsidRDefault="000768DE">
      <w:pPr>
        <w:spacing w:before="5"/>
        <w:ind w:left="839"/>
        <w:rPr>
          <w:sz w:val="24"/>
          <w:szCs w:val="24"/>
        </w:rPr>
      </w:pPr>
      <w:r>
        <w:rPr>
          <w:sz w:val="24"/>
          <w:szCs w:val="24"/>
        </w:rPr>
        <w:lastRenderedPageBreak/>
        <w:t>n =</w:t>
      </w:r>
    </w:p>
    <w:p w:rsidR="00A32A50" w:rsidRDefault="00A32A50">
      <w:pPr>
        <w:spacing w:before="16" w:line="260" w:lineRule="exact"/>
        <w:rPr>
          <w:sz w:val="26"/>
          <w:szCs w:val="26"/>
        </w:rPr>
      </w:pPr>
    </w:p>
    <w:p w:rsidR="00A32A50" w:rsidRDefault="000768DE">
      <w:pPr>
        <w:spacing w:line="260" w:lineRule="exact"/>
        <w:ind w:left="119" w:right="-56"/>
        <w:rPr>
          <w:sz w:val="24"/>
          <w:szCs w:val="24"/>
        </w:rPr>
      </w:pPr>
      <w:proofErr w:type="gramStart"/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te</w:t>
      </w:r>
      <w:r>
        <w:rPr>
          <w:spacing w:val="-1"/>
          <w:position w:val="-1"/>
          <w:sz w:val="24"/>
          <w:szCs w:val="24"/>
        </w:rPr>
        <w:t>ra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 :</w:t>
      </w:r>
      <w:proofErr w:type="gramEnd"/>
    </w:p>
    <w:p w:rsidR="00A32A50" w:rsidRDefault="000768DE">
      <w:pPr>
        <w:spacing w:before="1" w:line="280" w:lineRule="exact"/>
        <w:rPr>
          <w:sz w:val="28"/>
          <w:szCs w:val="28"/>
        </w:rPr>
      </w:pPr>
      <w:r>
        <w:br w:type="column"/>
      </w:r>
    </w:p>
    <w:p w:rsidR="00A32A50" w:rsidRDefault="000768DE">
      <w:pPr>
        <w:rPr>
          <w:sz w:val="24"/>
          <w:szCs w:val="24"/>
        </w:rPr>
        <w:sectPr w:rsidR="00A32A50">
          <w:type w:val="continuous"/>
          <w:pgSz w:w="11920" w:h="16840"/>
          <w:pgMar w:top="1320" w:right="1300" w:bottom="280" w:left="1300" w:header="720" w:footer="720" w:gutter="0"/>
          <w:cols w:num="2" w:space="720" w:equalWidth="0">
            <w:col w:w="1350" w:space="89"/>
            <w:col w:w="7881"/>
          </w:cols>
        </w:sectPr>
      </w:pPr>
      <w:r>
        <w:rPr>
          <w:sz w:val="24"/>
          <w:szCs w:val="24"/>
        </w:rPr>
        <w:t>1</w:t>
      </w:r>
      <w:r>
        <w:rPr>
          <w:spacing w:val="-1"/>
          <w:sz w:val="24"/>
          <w:szCs w:val="24"/>
        </w:rPr>
        <w:t>+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²</w:t>
      </w:r>
    </w:p>
    <w:p w:rsidR="00A32A50" w:rsidRDefault="00A32A50">
      <w:pPr>
        <w:spacing w:before="5" w:line="260" w:lineRule="exact"/>
        <w:ind w:left="119"/>
        <w:rPr>
          <w:sz w:val="24"/>
          <w:szCs w:val="24"/>
        </w:rPr>
      </w:pPr>
      <w:r w:rsidRPr="00A32A50">
        <w:lastRenderedPageBreak/>
        <w:pict>
          <v:group id="_x0000_s2061" style="position:absolute;left:0;text-align:left;margin-left:70.95pt;margin-top:33.65pt;width:2in;height:0;z-index:-1576;mso-position-horizontal-relative:page" coordorigin="1419,673" coordsize="2880,0">
            <v:shape id="_x0000_s2062" style="position:absolute;left:1419;top:673;width:2880;height:0" coordorigin="1419,673" coordsize="2880,0" path="m1419,673r2880,e" filled="f" strokeweight=".82pt">
              <v:path arrowok="t"/>
            </v:shape>
            <w10:wrap anchorx="page"/>
          </v:group>
        </w:pict>
      </w:r>
      <w:r w:rsidR="000768DE">
        <w:rPr>
          <w:position w:val="-1"/>
          <w:sz w:val="24"/>
          <w:szCs w:val="24"/>
        </w:rPr>
        <w:t>n =</w:t>
      </w:r>
      <w:r w:rsidR="000768DE">
        <w:rPr>
          <w:spacing w:val="-1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Uku</w:t>
      </w:r>
      <w:r w:rsidR="000768DE">
        <w:rPr>
          <w:spacing w:val="-1"/>
          <w:position w:val="-1"/>
          <w:sz w:val="24"/>
          <w:szCs w:val="24"/>
        </w:rPr>
        <w:t>ra</w:t>
      </w:r>
      <w:r w:rsidR="000768DE">
        <w:rPr>
          <w:position w:val="-1"/>
          <w:sz w:val="24"/>
          <w:szCs w:val="24"/>
        </w:rPr>
        <w:t xml:space="preserve">n </w:t>
      </w:r>
      <w:r w:rsidR="000768DE">
        <w:rPr>
          <w:spacing w:val="1"/>
          <w:position w:val="-1"/>
          <w:sz w:val="24"/>
          <w:szCs w:val="24"/>
        </w:rPr>
        <w:t>S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m</w:t>
      </w:r>
      <w:r w:rsidR="000768DE">
        <w:rPr>
          <w:spacing w:val="3"/>
          <w:position w:val="-1"/>
          <w:sz w:val="24"/>
          <w:szCs w:val="24"/>
        </w:rPr>
        <w:t>p</w:t>
      </w:r>
      <w:r w:rsidR="000768DE">
        <w:rPr>
          <w:spacing w:val="-1"/>
          <w:position w:val="-1"/>
          <w:sz w:val="24"/>
          <w:szCs w:val="24"/>
        </w:rPr>
        <w:t>e</w:t>
      </w:r>
      <w:r w:rsidR="000768DE">
        <w:rPr>
          <w:position w:val="-1"/>
          <w:sz w:val="24"/>
          <w:szCs w:val="24"/>
        </w:rPr>
        <w:t>l</w:t>
      </w:r>
    </w:p>
    <w:p w:rsidR="00A32A50" w:rsidRDefault="00A32A50">
      <w:pPr>
        <w:spacing w:line="200" w:lineRule="exact"/>
      </w:pPr>
    </w:p>
    <w:p w:rsidR="00A32A50" w:rsidRDefault="00A32A50">
      <w:pPr>
        <w:spacing w:before="12" w:line="220" w:lineRule="exact"/>
        <w:rPr>
          <w:sz w:val="22"/>
          <w:szCs w:val="22"/>
        </w:rPr>
      </w:pPr>
    </w:p>
    <w:p w:rsidR="00A32A50" w:rsidRDefault="000768DE">
      <w:pPr>
        <w:spacing w:before="44" w:line="240" w:lineRule="exact"/>
        <w:ind w:left="839"/>
      </w:pPr>
      <w:r>
        <w:rPr>
          <w:position w:val="8"/>
          <w:sz w:val="13"/>
          <w:szCs w:val="13"/>
        </w:rPr>
        <w:t>13</w:t>
      </w:r>
      <w:r>
        <w:rPr>
          <w:spacing w:val="16"/>
          <w:position w:val="8"/>
          <w:sz w:val="13"/>
          <w:szCs w:val="13"/>
        </w:rPr>
        <w:t xml:space="preserve"> </w:t>
      </w:r>
      <w:r>
        <w:rPr>
          <w:position w:val="-1"/>
        </w:rPr>
        <w:t>S</w:t>
      </w:r>
      <w:r>
        <w:rPr>
          <w:spacing w:val="1"/>
          <w:position w:val="-1"/>
        </w:rPr>
        <w:t>u</w:t>
      </w:r>
      <w:r>
        <w:rPr>
          <w:spacing w:val="-1"/>
          <w:position w:val="-1"/>
        </w:rPr>
        <w:t>g</w:t>
      </w:r>
      <w:r>
        <w:rPr>
          <w:spacing w:val="2"/>
          <w:position w:val="-1"/>
        </w:rPr>
        <w:t>i</w:t>
      </w:r>
      <w:r>
        <w:rPr>
          <w:spacing w:val="-4"/>
          <w:position w:val="-1"/>
        </w:rPr>
        <w:t>y</w:t>
      </w:r>
      <w:r>
        <w:rPr>
          <w:spacing w:val="3"/>
          <w:position w:val="-1"/>
        </w:rPr>
        <w:t>o</w:t>
      </w:r>
      <w:r>
        <w:rPr>
          <w:spacing w:val="-1"/>
          <w:position w:val="-1"/>
        </w:rPr>
        <w:t>n</w:t>
      </w:r>
      <w:r>
        <w:rPr>
          <w:spacing w:val="1"/>
          <w:position w:val="-1"/>
        </w:rPr>
        <w:t>o</w:t>
      </w:r>
      <w:r>
        <w:rPr>
          <w:position w:val="-1"/>
        </w:rPr>
        <w:t>,</w:t>
      </w:r>
      <w:r>
        <w:rPr>
          <w:spacing w:val="-6"/>
          <w:position w:val="-1"/>
        </w:rPr>
        <w:t xml:space="preserve"> </w:t>
      </w:r>
      <w:r>
        <w:rPr>
          <w:i/>
          <w:position w:val="-1"/>
        </w:rPr>
        <w:t>Met</w:t>
      </w:r>
      <w:r>
        <w:rPr>
          <w:i/>
          <w:spacing w:val="1"/>
          <w:position w:val="-1"/>
        </w:rPr>
        <w:t>od</w:t>
      </w:r>
      <w:r>
        <w:rPr>
          <w:i/>
          <w:position w:val="-1"/>
        </w:rPr>
        <w:t>e</w:t>
      </w:r>
      <w:r>
        <w:rPr>
          <w:i/>
          <w:spacing w:val="-5"/>
          <w:position w:val="-1"/>
        </w:rPr>
        <w:t xml:space="preserve"> </w:t>
      </w:r>
      <w:r>
        <w:rPr>
          <w:i/>
          <w:position w:val="-1"/>
        </w:rPr>
        <w:t>Pe</w:t>
      </w:r>
      <w:r>
        <w:rPr>
          <w:i/>
          <w:spacing w:val="1"/>
          <w:position w:val="-1"/>
        </w:rPr>
        <w:t>n</w:t>
      </w:r>
      <w:r>
        <w:rPr>
          <w:i/>
          <w:position w:val="-1"/>
        </w:rPr>
        <w:t>eliti</w:t>
      </w:r>
      <w:r>
        <w:rPr>
          <w:i/>
          <w:spacing w:val="1"/>
          <w:position w:val="-1"/>
        </w:rPr>
        <w:t>a</w:t>
      </w:r>
      <w:r>
        <w:rPr>
          <w:i/>
          <w:position w:val="-1"/>
        </w:rPr>
        <w:t>n</w:t>
      </w:r>
      <w:r>
        <w:rPr>
          <w:i/>
          <w:spacing w:val="-9"/>
          <w:position w:val="-1"/>
        </w:rPr>
        <w:t xml:space="preserve"> </w:t>
      </w:r>
      <w:r>
        <w:rPr>
          <w:i/>
          <w:position w:val="-1"/>
        </w:rPr>
        <w:t>M</w:t>
      </w:r>
      <w:r>
        <w:rPr>
          <w:i/>
          <w:spacing w:val="1"/>
          <w:position w:val="-1"/>
        </w:rPr>
        <w:t>ana</w:t>
      </w:r>
      <w:r>
        <w:rPr>
          <w:i/>
          <w:position w:val="-1"/>
        </w:rPr>
        <w:t>jem</w:t>
      </w:r>
      <w:r>
        <w:rPr>
          <w:i/>
          <w:spacing w:val="1"/>
          <w:position w:val="-1"/>
        </w:rPr>
        <w:t>en</w:t>
      </w:r>
      <w:r>
        <w:rPr>
          <w:i/>
          <w:position w:val="-1"/>
        </w:rPr>
        <w:t>,</w:t>
      </w:r>
      <w:r>
        <w:rPr>
          <w:i/>
          <w:spacing w:val="-6"/>
          <w:position w:val="-1"/>
        </w:rPr>
        <w:t xml:space="preserve"> </w:t>
      </w:r>
      <w:r>
        <w:rPr>
          <w:spacing w:val="1"/>
          <w:position w:val="-1"/>
        </w:rPr>
        <w:t>(</w:t>
      </w:r>
      <w:proofErr w:type="gramStart"/>
      <w:r>
        <w:rPr>
          <w:position w:val="-1"/>
        </w:rPr>
        <w:t>c</w:t>
      </w:r>
      <w:r>
        <w:rPr>
          <w:spacing w:val="1"/>
          <w:position w:val="-1"/>
        </w:rPr>
        <w:t>e</w:t>
      </w:r>
      <w:r>
        <w:rPr>
          <w:position w:val="-1"/>
        </w:rPr>
        <w:t>t</w:t>
      </w:r>
      <w:proofErr w:type="gramEnd"/>
      <w:r>
        <w:rPr>
          <w:position w:val="-1"/>
        </w:rPr>
        <w:t>.</w:t>
      </w:r>
      <w:r>
        <w:rPr>
          <w:spacing w:val="-5"/>
          <w:position w:val="-1"/>
        </w:rPr>
        <w:t xml:space="preserve"> </w:t>
      </w:r>
      <w:proofErr w:type="gramStart"/>
      <w:r>
        <w:rPr>
          <w:spacing w:val="1"/>
          <w:position w:val="-1"/>
        </w:rPr>
        <w:t>I</w:t>
      </w:r>
      <w:r>
        <w:rPr>
          <w:position w:val="-1"/>
        </w:rPr>
        <w:t xml:space="preserve">, </w:t>
      </w:r>
      <w:r>
        <w:rPr>
          <w:spacing w:val="1"/>
          <w:position w:val="-1"/>
        </w:rPr>
        <w:t>B</w:t>
      </w:r>
      <w:r>
        <w:rPr>
          <w:position w:val="-1"/>
        </w:rPr>
        <w:t>a</w:t>
      </w:r>
      <w:r>
        <w:rPr>
          <w:spacing w:val="-1"/>
          <w:position w:val="-1"/>
        </w:rPr>
        <w:t>n</w:t>
      </w:r>
      <w:r>
        <w:rPr>
          <w:spacing w:val="1"/>
          <w:position w:val="-1"/>
        </w:rPr>
        <w:t>d</w:t>
      </w:r>
      <w:r>
        <w:rPr>
          <w:spacing w:val="-1"/>
          <w:position w:val="-1"/>
        </w:rPr>
        <w:t>ung</w:t>
      </w:r>
      <w:r>
        <w:rPr>
          <w:position w:val="-1"/>
        </w:rPr>
        <w:t>:</w:t>
      </w:r>
      <w:r>
        <w:rPr>
          <w:spacing w:val="-6"/>
          <w:position w:val="-1"/>
        </w:rPr>
        <w:t xml:space="preserve"> </w:t>
      </w:r>
      <w:r>
        <w:rPr>
          <w:spacing w:val="-2"/>
          <w:position w:val="-1"/>
        </w:rPr>
        <w:t>A</w:t>
      </w:r>
      <w:r>
        <w:rPr>
          <w:spacing w:val="2"/>
          <w:position w:val="-1"/>
        </w:rPr>
        <w:t>l</w:t>
      </w:r>
      <w:r>
        <w:rPr>
          <w:spacing w:val="-2"/>
          <w:position w:val="-1"/>
        </w:rPr>
        <w:t>f</w:t>
      </w:r>
      <w:r>
        <w:rPr>
          <w:position w:val="-1"/>
        </w:rPr>
        <w:t>a</w:t>
      </w:r>
      <w:r>
        <w:rPr>
          <w:spacing w:val="1"/>
          <w:position w:val="-1"/>
        </w:rPr>
        <w:t>b</w:t>
      </w:r>
      <w:r>
        <w:rPr>
          <w:position w:val="-1"/>
        </w:rPr>
        <w:t>eta,</w:t>
      </w:r>
      <w:r>
        <w:rPr>
          <w:spacing w:val="-6"/>
          <w:position w:val="-1"/>
        </w:rPr>
        <w:t xml:space="preserve"> </w:t>
      </w:r>
      <w:r>
        <w:rPr>
          <w:spacing w:val="1"/>
          <w:position w:val="-1"/>
        </w:rPr>
        <w:t>2013)</w:t>
      </w:r>
      <w:r>
        <w:rPr>
          <w:position w:val="-1"/>
        </w:rPr>
        <w:t>,</w:t>
      </w:r>
      <w:r>
        <w:rPr>
          <w:spacing w:val="-4"/>
          <w:position w:val="-1"/>
        </w:rPr>
        <w:t xml:space="preserve"> </w:t>
      </w:r>
      <w:r>
        <w:rPr>
          <w:spacing w:val="-1"/>
          <w:position w:val="-1"/>
        </w:rPr>
        <w:t>h</w:t>
      </w:r>
      <w:r>
        <w:rPr>
          <w:position w:val="-1"/>
        </w:rPr>
        <w:t xml:space="preserve">. </w:t>
      </w:r>
      <w:r>
        <w:rPr>
          <w:spacing w:val="-1"/>
          <w:position w:val="-1"/>
        </w:rPr>
        <w:t>1</w:t>
      </w:r>
      <w:r>
        <w:rPr>
          <w:spacing w:val="1"/>
          <w:position w:val="-1"/>
        </w:rPr>
        <w:t>4</w:t>
      </w:r>
      <w:r>
        <w:rPr>
          <w:spacing w:val="6"/>
          <w:position w:val="-1"/>
        </w:rPr>
        <w:t>8</w:t>
      </w:r>
      <w:r>
        <w:rPr>
          <w:position w:val="-1"/>
        </w:rPr>
        <w:t>.</w:t>
      </w:r>
      <w:proofErr w:type="gramEnd"/>
    </w:p>
    <w:p w:rsidR="00A32A50" w:rsidRDefault="000768DE">
      <w:pPr>
        <w:spacing w:line="220" w:lineRule="exact"/>
        <w:ind w:left="827"/>
      </w:pPr>
      <w:r>
        <w:rPr>
          <w:position w:val="9"/>
          <w:sz w:val="13"/>
          <w:szCs w:val="13"/>
        </w:rPr>
        <w:t>14</w:t>
      </w:r>
      <w:r>
        <w:rPr>
          <w:spacing w:val="16"/>
          <w:position w:val="9"/>
          <w:sz w:val="13"/>
          <w:szCs w:val="13"/>
        </w:rPr>
        <w:t xml:space="preserve"> </w:t>
      </w:r>
      <w:r>
        <w:t>Fai</w:t>
      </w:r>
      <w:r>
        <w:rPr>
          <w:spacing w:val="-1"/>
        </w:rPr>
        <w:t>s</w:t>
      </w:r>
      <w:r>
        <w:t>al</w:t>
      </w:r>
      <w:r>
        <w:rPr>
          <w:spacing w:val="-5"/>
        </w:rPr>
        <w:t xml:space="preserve"> </w:t>
      </w:r>
      <w:r>
        <w:rPr>
          <w:spacing w:val="2"/>
        </w:rPr>
        <w:t>P</w:t>
      </w:r>
      <w:r>
        <w:rPr>
          <w:spacing w:val="1"/>
        </w:rPr>
        <w:t>o</w:t>
      </w:r>
      <w:r>
        <w:rPr>
          <w:spacing w:val="2"/>
        </w:rPr>
        <w:t>d</w:t>
      </w:r>
      <w:r>
        <w:rPr>
          <w:spacing w:val="1"/>
        </w:rPr>
        <w:t>o</w:t>
      </w:r>
      <w:r>
        <w:t>,</w:t>
      </w:r>
      <w:r>
        <w:rPr>
          <w:spacing w:val="-4"/>
        </w:rPr>
        <w:t xml:space="preserve"> </w:t>
      </w:r>
      <w:r>
        <w:rPr>
          <w:i/>
        </w:rPr>
        <w:t>P</w:t>
      </w:r>
      <w:r>
        <w:rPr>
          <w:i/>
          <w:spacing w:val="-2"/>
        </w:rPr>
        <w:t>e</w:t>
      </w:r>
      <w:r>
        <w:rPr>
          <w:i/>
          <w:spacing w:val="1"/>
        </w:rPr>
        <w:t>nga</w:t>
      </w:r>
      <w:r>
        <w:rPr>
          <w:i/>
          <w:spacing w:val="-1"/>
        </w:rPr>
        <w:t>ru</w:t>
      </w:r>
      <w:r>
        <w:rPr>
          <w:i/>
        </w:rPr>
        <w:t>h</w:t>
      </w:r>
      <w:r>
        <w:rPr>
          <w:i/>
          <w:spacing w:val="45"/>
        </w:rPr>
        <w:t xml:space="preserve"> </w:t>
      </w:r>
      <w:r>
        <w:rPr>
          <w:i/>
        </w:rPr>
        <w:t>L</w:t>
      </w:r>
      <w:r>
        <w:rPr>
          <w:i/>
          <w:spacing w:val="1"/>
        </w:rPr>
        <w:t>a</w:t>
      </w:r>
      <w:r>
        <w:rPr>
          <w:i/>
        </w:rPr>
        <w:t>y</w:t>
      </w:r>
      <w:r>
        <w:rPr>
          <w:i/>
          <w:spacing w:val="-1"/>
        </w:rPr>
        <w:t>a</w:t>
      </w:r>
      <w:r>
        <w:rPr>
          <w:i/>
          <w:spacing w:val="1"/>
        </w:rPr>
        <w:t>na</w:t>
      </w:r>
      <w:r>
        <w:rPr>
          <w:i/>
        </w:rPr>
        <w:t>n</w:t>
      </w:r>
      <w:r>
        <w:rPr>
          <w:i/>
          <w:spacing w:val="-6"/>
        </w:rPr>
        <w:t xml:space="preserve"> </w:t>
      </w:r>
      <w:r>
        <w:rPr>
          <w:i/>
        </w:rPr>
        <w:t>Te</w:t>
      </w:r>
      <w:r>
        <w:rPr>
          <w:i/>
          <w:spacing w:val="-1"/>
        </w:rPr>
        <w:t>r</w:t>
      </w:r>
      <w:r>
        <w:rPr>
          <w:i/>
          <w:spacing w:val="1"/>
        </w:rPr>
        <w:t>ha</w:t>
      </w:r>
      <w:r>
        <w:rPr>
          <w:i/>
          <w:spacing w:val="-1"/>
        </w:rPr>
        <w:t>d</w:t>
      </w:r>
      <w:r>
        <w:rPr>
          <w:i/>
          <w:spacing w:val="1"/>
        </w:rPr>
        <w:t>a</w:t>
      </w:r>
      <w:r>
        <w:rPr>
          <w:i/>
        </w:rPr>
        <w:t>p</w:t>
      </w:r>
      <w:r>
        <w:rPr>
          <w:i/>
          <w:spacing w:val="-7"/>
        </w:rPr>
        <w:t xml:space="preserve"> </w:t>
      </w:r>
      <w:r>
        <w:rPr>
          <w:i/>
        </w:rPr>
        <w:t>L</w:t>
      </w:r>
      <w:r>
        <w:rPr>
          <w:i/>
          <w:spacing w:val="1"/>
        </w:rPr>
        <w:t>o</w:t>
      </w:r>
      <w:r>
        <w:rPr>
          <w:i/>
          <w:spacing w:val="-2"/>
        </w:rPr>
        <w:t>y</w:t>
      </w:r>
      <w:r>
        <w:rPr>
          <w:i/>
          <w:spacing w:val="1"/>
        </w:rPr>
        <w:t>a</w:t>
      </w:r>
      <w:r>
        <w:rPr>
          <w:i/>
        </w:rPr>
        <w:t>litas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N</w:t>
      </w:r>
      <w:r>
        <w:rPr>
          <w:i/>
          <w:spacing w:val="1"/>
        </w:rPr>
        <w:t>a</w:t>
      </w:r>
      <w:r>
        <w:rPr>
          <w:i/>
          <w:spacing w:val="-1"/>
        </w:rPr>
        <w:t>s</w:t>
      </w:r>
      <w:r>
        <w:rPr>
          <w:i/>
          <w:spacing w:val="1"/>
        </w:rPr>
        <w:t>aba</w:t>
      </w:r>
      <w:r>
        <w:rPr>
          <w:i/>
        </w:rPr>
        <w:t>h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B</w:t>
      </w:r>
      <w:r>
        <w:rPr>
          <w:i/>
          <w:spacing w:val="1"/>
        </w:rPr>
        <w:t>an</w:t>
      </w:r>
      <w:r>
        <w:rPr>
          <w:i/>
        </w:rPr>
        <w:t>k</w:t>
      </w:r>
      <w:r>
        <w:rPr>
          <w:i/>
          <w:spacing w:val="-3"/>
        </w:rPr>
        <w:t xml:space="preserve"> </w:t>
      </w:r>
      <w:r>
        <w:rPr>
          <w:i/>
          <w:spacing w:val="1"/>
        </w:rPr>
        <w:t>S</w:t>
      </w:r>
      <w:r>
        <w:rPr>
          <w:i/>
          <w:spacing w:val="-2"/>
        </w:rPr>
        <w:t>y</w:t>
      </w:r>
      <w:r>
        <w:rPr>
          <w:i/>
          <w:spacing w:val="1"/>
        </w:rPr>
        <w:t>a</w:t>
      </w:r>
      <w:r>
        <w:rPr>
          <w:i/>
          <w:spacing w:val="-1"/>
        </w:rPr>
        <w:t>r</w:t>
      </w:r>
      <w:r>
        <w:rPr>
          <w:i/>
        </w:rPr>
        <w:t>i</w:t>
      </w:r>
      <w:r>
        <w:rPr>
          <w:i/>
          <w:spacing w:val="1"/>
        </w:rPr>
        <w:t>a</w:t>
      </w:r>
      <w:r>
        <w:rPr>
          <w:i/>
        </w:rPr>
        <w:t>h</w:t>
      </w:r>
      <w:r>
        <w:rPr>
          <w:i/>
          <w:spacing w:val="-5"/>
        </w:rPr>
        <w:t xml:space="preserve"> </w:t>
      </w:r>
      <w:r>
        <w:rPr>
          <w:i/>
        </w:rPr>
        <w:t>M</w:t>
      </w:r>
      <w:r>
        <w:rPr>
          <w:i/>
          <w:spacing w:val="1"/>
        </w:rPr>
        <w:t>a</w:t>
      </w:r>
      <w:r>
        <w:rPr>
          <w:i/>
          <w:spacing w:val="-1"/>
        </w:rPr>
        <w:t>n</w:t>
      </w:r>
      <w:r>
        <w:rPr>
          <w:i/>
          <w:spacing w:val="1"/>
        </w:rPr>
        <w:t>d</w:t>
      </w:r>
      <w:r>
        <w:rPr>
          <w:i/>
        </w:rPr>
        <w:t>i</w:t>
      </w:r>
      <w:r>
        <w:rPr>
          <w:i/>
          <w:spacing w:val="-1"/>
        </w:rPr>
        <w:t>r</w:t>
      </w:r>
      <w:r>
        <w:rPr>
          <w:i/>
        </w:rPr>
        <w:t>i</w:t>
      </w:r>
      <w:r>
        <w:rPr>
          <w:i/>
          <w:spacing w:val="-7"/>
        </w:rPr>
        <w:t xml:space="preserve"> </w:t>
      </w:r>
      <w:r>
        <w:rPr>
          <w:i/>
          <w:spacing w:val="1"/>
        </w:rPr>
        <w:t>Pa</w:t>
      </w:r>
      <w:r>
        <w:rPr>
          <w:i/>
        </w:rPr>
        <w:t>l</w:t>
      </w:r>
      <w:r>
        <w:rPr>
          <w:i/>
          <w:spacing w:val="1"/>
        </w:rPr>
        <w:t>opo</w:t>
      </w:r>
      <w:r>
        <w:rPr>
          <w:i/>
        </w:rPr>
        <w:t>,</w:t>
      </w:r>
      <w:r>
        <w:rPr>
          <w:i/>
          <w:spacing w:val="3"/>
        </w:rPr>
        <w:t xml:space="preserve"> </w:t>
      </w:r>
      <w:r>
        <w:t>S</w:t>
      </w:r>
      <w:r>
        <w:rPr>
          <w:spacing w:val="-2"/>
        </w:rPr>
        <w:t>k</w:t>
      </w:r>
      <w:r>
        <w:rPr>
          <w:spacing w:val="1"/>
        </w:rPr>
        <w:t>r</w:t>
      </w:r>
      <w:r>
        <w:t>i</w:t>
      </w:r>
      <w:r>
        <w:rPr>
          <w:spacing w:val="1"/>
        </w:rPr>
        <w:t>p</w:t>
      </w:r>
      <w:r>
        <w:rPr>
          <w:spacing w:val="-1"/>
        </w:rPr>
        <w:t>s</w:t>
      </w:r>
      <w:r>
        <w:t>i</w:t>
      </w:r>
    </w:p>
    <w:p w:rsidR="00A32A50" w:rsidRDefault="000768DE">
      <w:pPr>
        <w:spacing w:before="6" w:line="220" w:lineRule="exact"/>
        <w:ind w:left="119"/>
        <w:rPr>
          <w:rFonts w:ascii="Calibri" w:eastAsia="Calibri" w:hAnsi="Calibri" w:cs="Calibri"/>
        </w:rPr>
      </w:pPr>
      <w:proofErr w:type="gramStart"/>
      <w:r>
        <w:rPr>
          <w:spacing w:val="1"/>
        </w:rPr>
        <w:t>(</w:t>
      </w:r>
      <w:r>
        <w:rPr>
          <w:spacing w:val="2"/>
        </w:rPr>
        <w:t>P</w:t>
      </w:r>
      <w:r>
        <w:t>al</w:t>
      </w:r>
      <w:r>
        <w:rPr>
          <w:spacing w:val="1"/>
        </w:rPr>
        <w:t>o</w:t>
      </w:r>
      <w:r>
        <w:rPr>
          <w:spacing w:val="-1"/>
        </w:rPr>
        <w:t>p</w:t>
      </w:r>
      <w:r>
        <w:rPr>
          <w:spacing w:val="1"/>
        </w:rPr>
        <w:t>o</w:t>
      </w:r>
      <w:r>
        <w:t>: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rPr>
          <w:spacing w:val="-2"/>
        </w:rPr>
        <w:t>A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2"/>
        </w:rPr>
        <w:t>P</w:t>
      </w:r>
      <w:r>
        <w:t>al</w:t>
      </w:r>
      <w:r>
        <w:rPr>
          <w:spacing w:val="1"/>
        </w:rPr>
        <w:t>o</w:t>
      </w:r>
      <w:r>
        <w:rPr>
          <w:spacing w:val="-1"/>
        </w:rPr>
        <w:t>p</w:t>
      </w:r>
      <w:r>
        <w:rPr>
          <w:spacing w:val="1"/>
        </w:rPr>
        <w:t>o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2</w:t>
      </w:r>
      <w:r>
        <w:rPr>
          <w:spacing w:val="1"/>
        </w:rPr>
        <w:t>016</w:t>
      </w:r>
      <w:r>
        <w:rPr>
          <w:spacing w:val="-2"/>
        </w:rPr>
        <w:t>)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.</w:t>
      </w:r>
      <w:r>
        <w:rPr>
          <w:spacing w:val="1"/>
        </w:rPr>
        <w:t>2</w:t>
      </w:r>
      <w:r>
        <w:rPr>
          <w:spacing w:val="6"/>
        </w:rPr>
        <w:t>7</w:t>
      </w:r>
      <w:r>
        <w:rPr>
          <w:rFonts w:ascii="Calibri" w:eastAsia="Calibri" w:hAnsi="Calibri" w:cs="Calibri"/>
        </w:rPr>
        <w:t>.</w:t>
      </w:r>
      <w:proofErr w:type="gramEnd"/>
    </w:p>
    <w:p w:rsidR="00A32A50" w:rsidRDefault="000768DE">
      <w:pPr>
        <w:spacing w:line="220" w:lineRule="exact"/>
        <w:ind w:left="839"/>
        <w:sectPr w:rsidR="00A32A50">
          <w:type w:val="continuous"/>
          <w:pgSz w:w="11920" w:h="16840"/>
          <w:pgMar w:top="1320" w:right="1300" w:bottom="280" w:left="1300" w:header="720" w:footer="720" w:gutter="0"/>
          <w:cols w:space="720"/>
        </w:sectPr>
      </w:pPr>
      <w:r>
        <w:rPr>
          <w:position w:val="9"/>
          <w:sz w:val="13"/>
          <w:szCs w:val="13"/>
        </w:rPr>
        <w:t>15</w:t>
      </w:r>
      <w:r>
        <w:rPr>
          <w:spacing w:val="16"/>
          <w:position w:val="9"/>
          <w:sz w:val="13"/>
          <w:szCs w:val="13"/>
        </w:rPr>
        <w:t xml:space="preserve"> </w:t>
      </w:r>
      <w:r>
        <w:t>S</w:t>
      </w:r>
      <w:r>
        <w:rPr>
          <w:spacing w:val="1"/>
        </w:rPr>
        <w:t>u</w:t>
      </w:r>
      <w:r>
        <w:rPr>
          <w:spacing w:val="-1"/>
        </w:rPr>
        <w:t>g</w:t>
      </w:r>
      <w:r>
        <w:rPr>
          <w:spacing w:val="2"/>
        </w:rPr>
        <w:t>i</w:t>
      </w:r>
      <w:r>
        <w:rPr>
          <w:spacing w:val="-4"/>
        </w:rPr>
        <w:t>y</w:t>
      </w:r>
      <w:r>
        <w:rPr>
          <w:spacing w:val="3"/>
        </w:rPr>
        <w:t>o</w:t>
      </w:r>
      <w:r>
        <w:rPr>
          <w:spacing w:val="-1"/>
        </w:rPr>
        <w:t>n</w:t>
      </w:r>
      <w:r>
        <w:rPr>
          <w:spacing w:val="1"/>
        </w:rPr>
        <w:t>o</w:t>
      </w:r>
      <w:r>
        <w:t>,</w:t>
      </w:r>
      <w:r>
        <w:rPr>
          <w:spacing w:val="-6"/>
        </w:rPr>
        <w:t xml:space="preserve"> </w:t>
      </w:r>
      <w:r>
        <w:rPr>
          <w:i/>
          <w:spacing w:val="1"/>
        </w:rPr>
        <w:t>S</w:t>
      </w:r>
      <w:r>
        <w:rPr>
          <w:i/>
        </w:rPr>
        <w:t>t</w:t>
      </w:r>
      <w:r>
        <w:rPr>
          <w:i/>
          <w:spacing w:val="1"/>
        </w:rPr>
        <w:t>a</w:t>
      </w:r>
      <w:r>
        <w:rPr>
          <w:i/>
        </w:rPr>
        <w:t>ti</w:t>
      </w:r>
      <w:r>
        <w:rPr>
          <w:i/>
          <w:spacing w:val="-1"/>
        </w:rPr>
        <w:t>s</w:t>
      </w:r>
      <w:r>
        <w:rPr>
          <w:i/>
        </w:rPr>
        <w:t>tik</w:t>
      </w:r>
      <w:r>
        <w:rPr>
          <w:i/>
          <w:spacing w:val="44"/>
        </w:rPr>
        <w:t xml:space="preserve"> </w:t>
      </w:r>
      <w:r>
        <w:rPr>
          <w:i/>
          <w:spacing w:val="1"/>
        </w:rPr>
        <w:t>un</w:t>
      </w:r>
      <w:r>
        <w:rPr>
          <w:i/>
        </w:rPr>
        <w:t>t</w:t>
      </w:r>
      <w:r>
        <w:rPr>
          <w:i/>
          <w:spacing w:val="1"/>
        </w:rPr>
        <w:t>u</w:t>
      </w:r>
      <w:r>
        <w:rPr>
          <w:i/>
        </w:rPr>
        <w:t>k</w:t>
      </w:r>
      <w:r>
        <w:rPr>
          <w:i/>
          <w:spacing w:val="49"/>
        </w:rPr>
        <w:t xml:space="preserve"> </w:t>
      </w:r>
      <w:r>
        <w:rPr>
          <w:i/>
        </w:rPr>
        <w:t>P</w:t>
      </w:r>
      <w:r>
        <w:rPr>
          <w:i/>
          <w:spacing w:val="-2"/>
        </w:rPr>
        <w:t>e</w:t>
      </w:r>
      <w:r>
        <w:rPr>
          <w:i/>
          <w:spacing w:val="1"/>
        </w:rPr>
        <w:t>n</w:t>
      </w:r>
      <w:r>
        <w:rPr>
          <w:i/>
        </w:rPr>
        <w:t>eliti</w:t>
      </w:r>
      <w:r>
        <w:rPr>
          <w:i/>
          <w:spacing w:val="1"/>
        </w:rPr>
        <w:t>an</w:t>
      </w:r>
      <w:r>
        <w:rPr>
          <w:i/>
        </w:rPr>
        <w:t>,</w:t>
      </w:r>
      <w:r>
        <w:rPr>
          <w:i/>
          <w:spacing w:val="-7"/>
        </w:rPr>
        <w:t xml:space="preserve"> </w:t>
      </w:r>
      <w:r>
        <w:rPr>
          <w:spacing w:val="1"/>
        </w:rPr>
        <w:t>(</w:t>
      </w:r>
      <w:r>
        <w:t>c</w:t>
      </w:r>
      <w:r>
        <w:rPr>
          <w:spacing w:val="1"/>
        </w:rPr>
        <w:t>e</w:t>
      </w:r>
      <w:r>
        <w:t>t.</w:t>
      </w:r>
      <w:r>
        <w:rPr>
          <w:spacing w:val="-2"/>
        </w:rPr>
        <w:t xml:space="preserve"> </w:t>
      </w:r>
      <w:r>
        <w:t>XX</w:t>
      </w:r>
      <w:r>
        <w:rPr>
          <w:spacing w:val="1"/>
        </w:rPr>
        <w:t>I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1"/>
        </w:rPr>
        <w:t>g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2"/>
        </w:rPr>
        <w:t>l</w:t>
      </w:r>
      <w:r>
        <w:rPr>
          <w:spacing w:val="-2"/>
        </w:rPr>
        <w:t>f</w:t>
      </w:r>
      <w:r>
        <w:t>a</w:t>
      </w:r>
      <w:r>
        <w:rPr>
          <w:spacing w:val="1"/>
        </w:rPr>
        <w:t>b</w:t>
      </w:r>
      <w:r>
        <w:t>eta,</w:t>
      </w:r>
      <w:r>
        <w:rPr>
          <w:spacing w:val="-6"/>
        </w:rPr>
        <w:t xml:space="preserve"> </w:t>
      </w:r>
      <w:r>
        <w:rPr>
          <w:spacing w:val="1"/>
        </w:rPr>
        <w:t>2012)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 xml:space="preserve">. </w:t>
      </w:r>
      <w:r>
        <w:rPr>
          <w:spacing w:val="-1"/>
        </w:rPr>
        <w:t>1</w:t>
      </w:r>
      <w:r>
        <w:rPr>
          <w:spacing w:val="1"/>
        </w:rPr>
        <w:t>8</w:t>
      </w:r>
      <w:r>
        <w:t>.</w:t>
      </w:r>
    </w:p>
    <w:p w:rsidR="00A32A50" w:rsidRDefault="000768DE">
      <w:pPr>
        <w:spacing w:before="72"/>
        <w:ind w:left="119"/>
        <w:rPr>
          <w:sz w:val="24"/>
          <w:szCs w:val="24"/>
        </w:rPr>
      </w:pPr>
      <w:r>
        <w:rPr>
          <w:sz w:val="24"/>
          <w:szCs w:val="24"/>
        </w:rPr>
        <w:lastRenderedPageBreak/>
        <w:t>N =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opulasi</w:t>
      </w:r>
    </w:p>
    <w:p w:rsidR="00A32A50" w:rsidRDefault="000768DE">
      <w:pPr>
        <w:ind w:left="119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lan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mpel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masi di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olelir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 (0</w:t>
      </w:r>
      <w:proofErr w:type="gramStart"/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)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tau 1</w:t>
      </w:r>
      <w:r>
        <w:rPr>
          <w:spacing w:val="2"/>
          <w:sz w:val="24"/>
          <w:szCs w:val="24"/>
        </w:rPr>
        <w:t>0</w:t>
      </w:r>
      <w:r>
        <w:rPr>
          <w:spacing w:val="-1"/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32A50" w:rsidRDefault="00A32A50">
      <w:pPr>
        <w:spacing w:line="260" w:lineRule="exact"/>
        <w:ind w:left="779"/>
        <w:rPr>
          <w:sz w:val="24"/>
          <w:szCs w:val="24"/>
        </w:rPr>
      </w:pPr>
      <w:r w:rsidRPr="00A32A50">
        <w:pict>
          <v:group id="_x0000_s2059" style="position:absolute;left:0;text-align:left;margin-left:94pt;margin-top:21.3pt;width:63.75pt;height:0;z-index:-1573;mso-position-horizontal-relative:page" coordorigin="1880,426" coordsize="1275,0">
            <v:shape id="_x0000_s2060" style="position:absolute;left:1880;top:426;width:1275;height:0" coordorigin="1880,426" coordsize="1275,0" path="m1880,426r1275,e" filled="f">
              <v:path arrowok="t"/>
            </v:shape>
            <w10:wrap anchorx="page"/>
          </v:group>
        </w:pict>
      </w:r>
      <w:r w:rsidR="000768DE">
        <w:rPr>
          <w:position w:val="-1"/>
          <w:sz w:val="24"/>
          <w:szCs w:val="24"/>
        </w:rPr>
        <w:t>3600</w:t>
      </w:r>
    </w:p>
    <w:p w:rsidR="00A32A50" w:rsidRDefault="000768DE">
      <w:pPr>
        <w:spacing w:before="5"/>
        <w:ind w:left="119"/>
        <w:rPr>
          <w:sz w:val="24"/>
          <w:szCs w:val="24"/>
        </w:rPr>
      </w:pPr>
      <w:r>
        <w:rPr>
          <w:sz w:val="24"/>
          <w:szCs w:val="24"/>
        </w:rPr>
        <w:t>n =</w:t>
      </w:r>
    </w:p>
    <w:p w:rsidR="00A32A50" w:rsidRDefault="000768DE">
      <w:pPr>
        <w:spacing w:line="260" w:lineRule="exact"/>
        <w:ind w:left="659"/>
        <w:rPr>
          <w:sz w:val="24"/>
          <w:szCs w:val="24"/>
        </w:rPr>
      </w:pPr>
      <w:r>
        <w:rPr>
          <w:position w:val="-1"/>
          <w:sz w:val="24"/>
          <w:szCs w:val="24"/>
        </w:rPr>
        <w:t>3600</w:t>
      </w:r>
      <w:r>
        <w:rPr>
          <w:spacing w:val="-1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0.1)²</w:t>
      </w:r>
    </w:p>
    <w:p w:rsidR="00A32A50" w:rsidRDefault="000768DE">
      <w:pPr>
        <w:spacing w:before="5"/>
        <w:ind w:left="239"/>
        <w:rPr>
          <w:sz w:val="24"/>
          <w:szCs w:val="24"/>
        </w:rPr>
      </w:pP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97.29</w:t>
      </w:r>
    </w:p>
    <w:p w:rsidR="00A32A50" w:rsidRDefault="000768DE">
      <w:pPr>
        <w:spacing w:before="2" w:line="359" w:lineRule="auto"/>
        <w:ind w:left="119" w:right="78" w:firstLine="720"/>
        <w:rPr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rhitu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maka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oleh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lah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mpel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97.29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dibu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 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njadi 97 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mpel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tau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n.</w:t>
      </w:r>
      <w:proofErr w:type="gramEnd"/>
    </w:p>
    <w:p w:rsidR="00A32A50" w:rsidRDefault="000768DE">
      <w:pPr>
        <w:spacing w:before="12"/>
        <w:ind w:left="402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.</w:t>
      </w:r>
      <w:r>
        <w:rPr>
          <w:b/>
          <w:spacing w:val="-2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kn</w:t>
      </w:r>
      <w:r>
        <w:rPr>
          <w:b/>
          <w:sz w:val="24"/>
          <w:szCs w:val="24"/>
        </w:rPr>
        <w:t>ik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lan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spacing w:line="361" w:lineRule="auto"/>
        <w:ind w:left="402" w:right="84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umpu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meng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dua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tode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 se</w:t>
      </w:r>
      <w:r>
        <w:rPr>
          <w:spacing w:val="-1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2"/>
        <w:ind w:left="402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43"/>
          <w:sz w:val="24"/>
          <w:szCs w:val="24"/>
        </w:rPr>
        <w:t xml:space="preserve"> </w:t>
      </w:r>
      <w:r>
        <w:rPr>
          <w:i/>
          <w:sz w:val="24"/>
          <w:szCs w:val="24"/>
        </w:rPr>
        <w:t>Field 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arch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82" w:firstLine="850"/>
        <w:jc w:val="both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umpu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judul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skripsi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lokasi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 teknik 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trum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se</w:t>
      </w:r>
      <w:r>
        <w:rPr>
          <w:spacing w:val="-1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7" w:line="360" w:lineRule="auto"/>
        <w:ind w:left="685" w:right="76" w:hanging="283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An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(k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sione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),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 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jukan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susun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 k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onolo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mum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khusus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bentuk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 (d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32A50" w:rsidRDefault="000768DE">
      <w:pPr>
        <w:spacing w:before="4" w:line="360" w:lineRule="auto"/>
        <w:ind w:left="685" w:right="81" w:hanging="283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Obs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si, 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metode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umpu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 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 meng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 lan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3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objek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ini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lakuk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 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lopo.</w:t>
      </w:r>
    </w:p>
    <w:p w:rsidR="00A32A50" w:rsidRDefault="000768DE">
      <w:pPr>
        <w:spacing w:before="3" w:line="352" w:lineRule="auto"/>
        <w:ind w:left="685" w:right="70" w:hanging="283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Dokum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ntasi,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Dokum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okumen”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3"/>
          <w:sz w:val="24"/>
          <w:szCs w:val="24"/>
        </w:rPr>
        <w:t>g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nskip,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buk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-bu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u,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r, notu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t,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nda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knik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dokument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rarti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umpu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tat 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a-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sudah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.</w:t>
      </w:r>
      <w:r>
        <w:rPr>
          <w:spacing w:val="1"/>
          <w:position w:val="11"/>
          <w:sz w:val="16"/>
          <w:szCs w:val="16"/>
        </w:rPr>
        <w:t>16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rtian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doku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dipah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hwa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doku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lalu,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ng di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isan,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taupun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Dokum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bisa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ntuk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n,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r,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tau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monu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ntal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proofErr w:type="gramEnd"/>
    </w:p>
    <w:p w:rsidR="00A32A50" w:rsidRDefault="000768DE">
      <w:pPr>
        <w:spacing w:before="12"/>
        <w:ind w:left="402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4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ibra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y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6" w:firstLine="850"/>
        <w:jc w:val="both"/>
        <w:rPr>
          <w:sz w:val="24"/>
          <w:szCs w:val="24"/>
        </w:rPr>
      </w:pPr>
      <w:r>
        <w:rPr>
          <w:sz w:val="24"/>
          <w:szCs w:val="24"/>
        </w:rPr>
        <w:t>Metode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umpu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buk</w:t>
      </w:r>
      <w:r>
        <w:rPr>
          <w:spacing w:val="6"/>
          <w:sz w:val="24"/>
          <w:szCs w:val="24"/>
        </w:rPr>
        <w:t>u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ku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ujuk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skripsi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knik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4"/>
        <w:ind w:left="685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Kutipan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lan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p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tanpa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ksi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teks </w:t>
      </w:r>
      <w:r>
        <w:rPr>
          <w:spacing w:val="3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diku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ip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A32A50">
      <w:pPr>
        <w:spacing w:line="260" w:lineRule="exact"/>
        <w:ind w:left="402"/>
        <w:rPr>
          <w:sz w:val="24"/>
          <w:szCs w:val="24"/>
        </w:rPr>
      </w:pPr>
      <w:r w:rsidRPr="00A32A50">
        <w:pict>
          <v:group id="_x0000_s2057" style="position:absolute;left:0;text-align:left;margin-left:70.95pt;margin-top:30.2pt;width:2in;height:0;z-index:-1574;mso-position-horizontal-relative:page" coordorigin="1419,604" coordsize="2880,0">
            <v:shape id="_x0000_s2058" style="position:absolute;left:1419;top:604;width:2880;height:0" coordorigin="1419,604" coordsize="2880,0" path="m1419,604r2880,e" filled="f" strokeweight=".82pt">
              <v:path arrowok="t"/>
            </v:shape>
            <w10:wrap anchorx="page"/>
          </v:group>
        </w:pict>
      </w:r>
      <w:proofErr w:type="gramStart"/>
      <w:r w:rsidR="000768DE">
        <w:rPr>
          <w:position w:val="-1"/>
          <w:sz w:val="24"/>
          <w:szCs w:val="24"/>
        </w:rPr>
        <w:t>s</w:t>
      </w:r>
      <w:r w:rsidR="000768DE">
        <w:rPr>
          <w:spacing w:val="-1"/>
          <w:position w:val="-1"/>
          <w:sz w:val="24"/>
          <w:szCs w:val="24"/>
        </w:rPr>
        <w:t>e</w:t>
      </w:r>
      <w:r w:rsidR="000768DE">
        <w:rPr>
          <w:position w:val="-1"/>
          <w:sz w:val="24"/>
          <w:szCs w:val="24"/>
        </w:rPr>
        <w:t>b</w:t>
      </w:r>
      <w:r w:rsidR="000768DE">
        <w:rPr>
          <w:spacing w:val="1"/>
          <w:position w:val="-1"/>
          <w:sz w:val="24"/>
          <w:szCs w:val="24"/>
        </w:rPr>
        <w:t>a</w:t>
      </w:r>
      <w:r w:rsidR="000768DE">
        <w:rPr>
          <w:spacing w:val="-2"/>
          <w:position w:val="-1"/>
          <w:sz w:val="24"/>
          <w:szCs w:val="24"/>
        </w:rPr>
        <w:t>g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i</w:t>
      </w:r>
      <w:r w:rsidR="000768DE">
        <w:rPr>
          <w:spacing w:val="1"/>
          <w:position w:val="-1"/>
          <w:sz w:val="24"/>
          <w:szCs w:val="24"/>
        </w:rPr>
        <w:t>m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na</w:t>
      </w:r>
      <w:proofErr w:type="gramEnd"/>
      <w:r w:rsidR="000768DE">
        <w:rPr>
          <w:spacing w:val="-1"/>
          <w:position w:val="-1"/>
          <w:sz w:val="24"/>
          <w:szCs w:val="24"/>
        </w:rPr>
        <w:t xml:space="preserve"> </w:t>
      </w:r>
      <w:r w:rsidR="000768DE">
        <w:rPr>
          <w:spacing w:val="2"/>
          <w:position w:val="-1"/>
          <w:sz w:val="24"/>
          <w:szCs w:val="24"/>
        </w:rPr>
        <w:t>d</w:t>
      </w:r>
      <w:r w:rsidR="000768DE">
        <w:rPr>
          <w:spacing w:val="-1"/>
          <w:position w:val="-1"/>
          <w:sz w:val="24"/>
          <w:szCs w:val="24"/>
        </w:rPr>
        <w:t>e</w:t>
      </w:r>
      <w:r w:rsidR="000768DE">
        <w:rPr>
          <w:spacing w:val="2"/>
          <w:position w:val="-1"/>
          <w:sz w:val="24"/>
          <w:szCs w:val="24"/>
        </w:rPr>
        <w:t>n</w:t>
      </w:r>
      <w:r w:rsidR="000768DE">
        <w:rPr>
          <w:spacing w:val="-2"/>
          <w:position w:val="-1"/>
          <w:sz w:val="24"/>
          <w:szCs w:val="24"/>
        </w:rPr>
        <w:t>g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n teks</w:t>
      </w:r>
      <w:r w:rsidR="000768DE">
        <w:rPr>
          <w:spacing w:val="2"/>
          <w:position w:val="-1"/>
          <w:sz w:val="24"/>
          <w:szCs w:val="24"/>
        </w:rPr>
        <w:t xml:space="preserve"> </w:t>
      </w:r>
      <w:r w:rsidR="000768DE">
        <w:rPr>
          <w:position w:val="-1"/>
          <w:sz w:val="24"/>
          <w:szCs w:val="24"/>
        </w:rPr>
        <w:t>lain</w:t>
      </w:r>
      <w:r w:rsidR="000768DE">
        <w:rPr>
          <w:spacing w:val="2"/>
          <w:position w:val="-1"/>
          <w:sz w:val="24"/>
          <w:szCs w:val="24"/>
        </w:rPr>
        <w:t>n</w:t>
      </w:r>
      <w:r w:rsidR="000768DE">
        <w:rPr>
          <w:spacing w:val="-5"/>
          <w:position w:val="-1"/>
          <w:sz w:val="24"/>
          <w:szCs w:val="24"/>
        </w:rPr>
        <w:t>y</w:t>
      </w:r>
      <w:r w:rsidR="000768DE">
        <w:rPr>
          <w:spacing w:val="-1"/>
          <w:position w:val="-1"/>
          <w:sz w:val="24"/>
          <w:szCs w:val="24"/>
        </w:rPr>
        <w:t>a</w:t>
      </w:r>
      <w:r w:rsidR="000768DE">
        <w:rPr>
          <w:position w:val="-1"/>
          <w:sz w:val="24"/>
          <w:szCs w:val="24"/>
        </w:rPr>
        <w:t>.</w:t>
      </w:r>
    </w:p>
    <w:p w:rsidR="00A32A50" w:rsidRDefault="00A32A50">
      <w:pPr>
        <w:spacing w:before="8" w:line="160" w:lineRule="exact"/>
        <w:rPr>
          <w:sz w:val="16"/>
          <w:szCs w:val="16"/>
        </w:rPr>
      </w:pPr>
    </w:p>
    <w:p w:rsidR="00A32A50" w:rsidRDefault="00A32A50">
      <w:pPr>
        <w:spacing w:line="200" w:lineRule="exact"/>
      </w:pPr>
    </w:p>
    <w:p w:rsidR="00A32A50" w:rsidRDefault="000768DE">
      <w:pPr>
        <w:spacing w:before="44"/>
        <w:ind w:left="839"/>
        <w:sectPr w:rsidR="00A32A50">
          <w:footerReference w:type="default" r:id="rId16"/>
          <w:pgSz w:w="11920" w:h="16840"/>
          <w:pgMar w:top="1320" w:right="1300" w:bottom="280" w:left="1300" w:header="0" w:footer="0" w:gutter="0"/>
          <w:cols w:space="720"/>
        </w:sectPr>
      </w:pPr>
      <w:proofErr w:type="gramStart"/>
      <w:r>
        <w:rPr>
          <w:position w:val="9"/>
          <w:sz w:val="13"/>
          <w:szCs w:val="13"/>
        </w:rPr>
        <w:t>16</w:t>
      </w:r>
      <w:r>
        <w:rPr>
          <w:spacing w:val="16"/>
          <w:position w:val="9"/>
          <w:sz w:val="13"/>
          <w:szCs w:val="13"/>
        </w:rPr>
        <w:t xml:space="preserve"> </w:t>
      </w:r>
      <w:r>
        <w:t>A</w:t>
      </w:r>
      <w:r>
        <w:rPr>
          <w:spacing w:val="-1"/>
        </w:rPr>
        <w:t>m</w:t>
      </w:r>
      <w:r>
        <w:t>ir</w:t>
      </w:r>
      <w:r>
        <w:rPr>
          <w:spacing w:val="1"/>
        </w:rPr>
        <w:t>u</w:t>
      </w:r>
      <w:r>
        <w:t>l</w:t>
      </w:r>
      <w:r>
        <w:rPr>
          <w:spacing w:val="-6"/>
        </w:rPr>
        <w:t xml:space="preserve"> </w:t>
      </w:r>
      <w:r>
        <w:t>Ha</w:t>
      </w:r>
      <w:r>
        <w:rPr>
          <w:spacing w:val="1"/>
        </w:rPr>
        <w:t>d</w:t>
      </w:r>
      <w:r>
        <w:t>i</w:t>
      </w:r>
      <w:r>
        <w:rPr>
          <w:spacing w:val="-4"/>
        </w:rPr>
        <w:t xml:space="preserve"> </w:t>
      </w:r>
      <w:r>
        <w:t>Ha</w:t>
      </w:r>
      <w:r>
        <w:rPr>
          <w:spacing w:val="3"/>
        </w:rPr>
        <w:t>r</w:t>
      </w:r>
      <w:r>
        <w:rPr>
          <w:spacing w:val="-4"/>
        </w:rPr>
        <w:t>y</w:t>
      </w:r>
      <w:r>
        <w:rPr>
          <w:spacing w:val="1"/>
        </w:rPr>
        <w:t>o</w:t>
      </w:r>
      <w:r>
        <w:rPr>
          <w:spacing w:val="-1"/>
        </w:rPr>
        <w:t>n</w:t>
      </w:r>
      <w:r>
        <w:rPr>
          <w:spacing w:val="1"/>
        </w:rPr>
        <w:t>o</w:t>
      </w:r>
      <w:r>
        <w:t>,</w:t>
      </w:r>
      <w:r>
        <w:rPr>
          <w:spacing w:val="-4"/>
        </w:rPr>
        <w:t xml:space="preserve"> </w:t>
      </w:r>
      <w:r>
        <w:rPr>
          <w:i/>
        </w:rPr>
        <w:t>Met</w:t>
      </w:r>
      <w:r>
        <w:rPr>
          <w:i/>
          <w:spacing w:val="1"/>
        </w:rPr>
        <w:t>odo</w:t>
      </w:r>
      <w:r>
        <w:rPr>
          <w:i/>
        </w:rPr>
        <w:t>l</w:t>
      </w:r>
      <w:r>
        <w:rPr>
          <w:i/>
          <w:spacing w:val="1"/>
        </w:rPr>
        <w:t>og</w:t>
      </w:r>
      <w:r>
        <w:rPr>
          <w:i/>
        </w:rPr>
        <w:t>i</w:t>
      </w:r>
      <w:r>
        <w:rPr>
          <w:i/>
          <w:spacing w:val="-9"/>
        </w:rPr>
        <w:t xml:space="preserve"> </w:t>
      </w:r>
      <w:r>
        <w:rPr>
          <w:i/>
          <w:spacing w:val="1"/>
        </w:rPr>
        <w:t>P</w:t>
      </w:r>
      <w:r>
        <w:rPr>
          <w:i/>
        </w:rPr>
        <w:t>e</w:t>
      </w:r>
      <w:r>
        <w:rPr>
          <w:i/>
          <w:spacing w:val="1"/>
        </w:rPr>
        <w:t>n</w:t>
      </w:r>
      <w:r>
        <w:rPr>
          <w:i/>
        </w:rPr>
        <w:t>eliti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-7"/>
        </w:rPr>
        <w:t xml:space="preserve"> </w:t>
      </w:r>
      <w:r>
        <w:rPr>
          <w:i/>
        </w:rPr>
        <w:t>Pe</w:t>
      </w:r>
      <w:r>
        <w:rPr>
          <w:i/>
          <w:spacing w:val="1"/>
        </w:rPr>
        <w:t>nd</w:t>
      </w:r>
      <w:r>
        <w:rPr>
          <w:i/>
        </w:rPr>
        <w:t>i</w:t>
      </w:r>
      <w:r>
        <w:rPr>
          <w:i/>
          <w:spacing w:val="1"/>
        </w:rPr>
        <w:t>d</w:t>
      </w:r>
      <w:r>
        <w:rPr>
          <w:i/>
        </w:rPr>
        <w:t>i</w:t>
      </w:r>
      <w:r>
        <w:rPr>
          <w:i/>
          <w:spacing w:val="-2"/>
        </w:rPr>
        <w:t>k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I</w:t>
      </w:r>
      <w:r>
        <w:rPr>
          <w:i/>
        </w:rPr>
        <w:t>I</w:t>
      </w:r>
      <w:r>
        <w:t>,</w:t>
      </w:r>
      <w:r>
        <w:rPr>
          <w:spacing w:val="-1"/>
        </w:rPr>
        <w:t xml:space="preserve"> </w:t>
      </w:r>
      <w:r>
        <w:rPr>
          <w:spacing w:val="1"/>
        </w:rPr>
        <w:t>(B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un</w:t>
      </w:r>
      <w:r>
        <w:rPr>
          <w:spacing w:val="1"/>
        </w:rPr>
        <w:t>g</w:t>
      </w:r>
      <w:r>
        <w:t>:</w:t>
      </w:r>
      <w:r>
        <w:rPr>
          <w:spacing w:val="-8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us</w:t>
      </w:r>
      <w:r>
        <w:t>t</w:t>
      </w:r>
      <w:r>
        <w:rPr>
          <w:spacing w:val="2"/>
        </w:rPr>
        <w:t>a</w:t>
      </w:r>
      <w:r>
        <w:rPr>
          <w:spacing w:val="-1"/>
        </w:rPr>
        <w:t>k</w:t>
      </w:r>
      <w:r>
        <w:t>a</w:t>
      </w:r>
      <w:r>
        <w:rPr>
          <w:spacing w:val="-5"/>
        </w:rPr>
        <w:t xml:space="preserve"> </w:t>
      </w:r>
      <w:r>
        <w:t>Setia,</w:t>
      </w:r>
      <w:r>
        <w:rPr>
          <w:spacing w:val="-3"/>
        </w:rPr>
        <w:t xml:space="preserve"> </w:t>
      </w:r>
      <w:r>
        <w:rPr>
          <w:spacing w:val="1"/>
        </w:rPr>
        <w:t>1998)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 xml:space="preserve">. </w:t>
      </w:r>
      <w:r>
        <w:rPr>
          <w:spacing w:val="-1"/>
        </w:rPr>
        <w:t>8</w:t>
      </w:r>
      <w:r>
        <w:rPr>
          <w:spacing w:val="1"/>
        </w:rPr>
        <w:t>3</w:t>
      </w:r>
      <w:r>
        <w:t>.</w:t>
      </w:r>
      <w:proofErr w:type="gramEnd"/>
    </w:p>
    <w:p w:rsidR="00A32A50" w:rsidRDefault="000768DE">
      <w:pPr>
        <w:spacing w:before="74" w:line="359" w:lineRule="auto"/>
        <w:ind w:left="402" w:right="80" w:firstLine="283"/>
        <w:rPr>
          <w:sz w:val="24"/>
          <w:szCs w:val="24"/>
        </w:rPr>
      </w:pPr>
      <w:r>
        <w:rPr>
          <w:sz w:val="24"/>
          <w:szCs w:val="24"/>
        </w:rPr>
        <w:lastRenderedPageBreak/>
        <w:t>b.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Kutipan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lan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sun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isa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makna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te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diku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ip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pa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iku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ksi asl</w:t>
      </w:r>
      <w:r>
        <w:rPr>
          <w:spacing w:val="3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A32A50" w:rsidRDefault="00A32A50">
      <w:pPr>
        <w:spacing w:line="200" w:lineRule="exact"/>
      </w:pPr>
    </w:p>
    <w:p w:rsidR="00A32A50" w:rsidRDefault="00A32A50">
      <w:pPr>
        <w:spacing w:before="5" w:line="220" w:lineRule="exact"/>
        <w:rPr>
          <w:sz w:val="22"/>
          <w:szCs w:val="22"/>
        </w:rPr>
      </w:pPr>
    </w:p>
    <w:p w:rsidR="00A32A50" w:rsidRDefault="000768DE">
      <w:pPr>
        <w:ind w:left="402"/>
        <w:rPr>
          <w:sz w:val="24"/>
          <w:szCs w:val="24"/>
        </w:rPr>
      </w:pPr>
      <w:r>
        <w:rPr>
          <w:b/>
          <w:sz w:val="24"/>
          <w:szCs w:val="24"/>
        </w:rPr>
        <w:t>H.</w:t>
      </w:r>
      <w:r>
        <w:rPr>
          <w:b/>
          <w:spacing w:val="-2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kn</w:t>
      </w:r>
      <w:r>
        <w:rPr>
          <w:b/>
          <w:sz w:val="24"/>
          <w:szCs w:val="24"/>
        </w:rPr>
        <w:t>ik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gola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Ana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is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s Da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</w:p>
    <w:p w:rsidR="00A32A50" w:rsidRDefault="000768DE">
      <w:pPr>
        <w:spacing w:before="99" w:line="356" w:lineRule="auto"/>
        <w:ind w:left="402" w:right="76" w:firstLine="850"/>
        <w:jc w:val="both"/>
        <w:rPr>
          <w:sz w:val="24"/>
          <w:szCs w:val="24"/>
        </w:rPr>
      </w:pP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 xml:space="preserve">rut 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Start"/>
      <w:r>
        <w:rPr>
          <w:spacing w:val="4"/>
          <w:sz w:val="24"/>
          <w:szCs w:val="24"/>
        </w:rPr>
        <w:t>,</w:t>
      </w:r>
      <w:r>
        <w:rPr>
          <w:spacing w:val="1"/>
          <w:position w:val="11"/>
          <w:sz w:val="16"/>
          <w:szCs w:val="16"/>
        </w:rPr>
        <w:t>1</w:t>
      </w:r>
      <w:r>
        <w:rPr>
          <w:position w:val="11"/>
          <w:sz w:val="16"/>
          <w:szCs w:val="16"/>
        </w:rPr>
        <w:t>7</w:t>
      </w:r>
      <w:proofErr w:type="gramEnd"/>
      <w:r>
        <w:rPr>
          <w:position w:val="11"/>
          <w:sz w:val="16"/>
          <w:szCs w:val="16"/>
        </w:rPr>
        <w:t xml:space="preserve">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lanjutan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dibu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kumpu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tel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diku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pulkan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masih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 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hingga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butuh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oses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lanjutan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udian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dian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 untuk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dikemu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</w:t>
      </w:r>
      <w:r>
        <w:rPr>
          <w:spacing w:val="1"/>
          <w:sz w:val="24"/>
          <w:szCs w:val="24"/>
        </w:rPr>
        <w:t>m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pun uji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seb</w:t>
      </w:r>
      <w:r>
        <w:rPr>
          <w:spacing w:val="-2"/>
          <w:sz w:val="24"/>
          <w:szCs w:val="24"/>
        </w:rPr>
        <w:t>ag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7"/>
        <w:ind w:left="402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Uji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132" w:firstLine="85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ni 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untuk men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hui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suai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memp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 uji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menngun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 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ko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lasik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hubu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sin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masi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kor 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skor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A32A50" w:rsidRDefault="000768DE">
      <w:pPr>
        <w:spacing w:before="6"/>
        <w:ind w:left="402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1" w:lineRule="auto"/>
        <w:ind w:left="402" w:right="131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Uji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ini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si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k   meng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tahui  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konsistensian  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 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oleh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sehingga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lkan.</w:t>
      </w:r>
      <w:proofErr w:type="gramEnd"/>
    </w:p>
    <w:p w:rsidR="00A32A50" w:rsidRDefault="000768DE">
      <w:pPr>
        <w:spacing w:before="2"/>
        <w:ind w:left="402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Uji 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128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Uji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rtuju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untuk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uji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rdistribusi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k.</w:t>
      </w:r>
      <w:proofErr w:type="gramEnd"/>
    </w:p>
    <w:p w:rsidR="00A32A50" w:rsidRDefault="000768DE">
      <w:pPr>
        <w:spacing w:before="7" w:line="260" w:lineRule="exact"/>
        <w:ind w:left="402"/>
        <w:rPr>
          <w:sz w:val="24"/>
          <w:szCs w:val="24"/>
        </w:rPr>
      </w:pPr>
      <w:r>
        <w:rPr>
          <w:position w:val="-1"/>
          <w:sz w:val="24"/>
          <w:szCs w:val="24"/>
        </w:rPr>
        <w:t>4.</w:t>
      </w:r>
      <w:r>
        <w:rPr>
          <w:spacing w:val="4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Uji t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spacing w:line="360" w:lineRule="auto"/>
        <w:ind w:left="402" w:right="74" w:firstLine="850"/>
        <w:jc w:val="both"/>
        <w:rPr>
          <w:sz w:val="24"/>
          <w:szCs w:val="24"/>
        </w:rPr>
      </w:pPr>
      <w:proofErr w:type="gramStart"/>
      <w:r>
        <w:rPr>
          <w:color w:val="333333"/>
          <w:sz w:val="24"/>
          <w:szCs w:val="24"/>
        </w:rPr>
        <w:t xml:space="preserve">Uji   </w:t>
      </w:r>
      <w:r>
        <w:rPr>
          <w:color w:val="333333"/>
          <w:spacing w:val="2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t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lah   </w:t>
      </w:r>
      <w:r>
        <w:rPr>
          <w:color w:val="333333"/>
          <w:spacing w:val="2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jenis   </w:t>
      </w:r>
      <w:r>
        <w:rPr>
          <w:color w:val="333333"/>
          <w:spacing w:val="29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z w:val="24"/>
          <w:szCs w:val="24"/>
        </w:rPr>
        <w:t>uj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n   </w:t>
      </w:r>
      <w:r>
        <w:rPr>
          <w:color w:val="333333"/>
          <w:spacing w:val="3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stati</w:t>
      </w:r>
      <w:r>
        <w:rPr>
          <w:color w:val="333333"/>
          <w:spacing w:val="1"/>
          <w:sz w:val="24"/>
          <w:szCs w:val="24"/>
        </w:rPr>
        <w:t>s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 xml:space="preserve">ka   </w:t>
      </w:r>
      <w:r>
        <w:rPr>
          <w:color w:val="333333"/>
          <w:spacing w:val="2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untuk   </w:t>
      </w:r>
      <w:r>
        <w:rPr>
          <w:color w:val="333333"/>
          <w:spacing w:val="2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meng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 xml:space="preserve">tahui   </w:t>
      </w:r>
      <w:r>
        <w:rPr>
          <w:color w:val="333333"/>
          <w:spacing w:val="29"/>
          <w:sz w:val="24"/>
          <w:szCs w:val="24"/>
        </w:rPr>
        <w:t xml:space="preserve">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4"/>
          <w:sz w:val="24"/>
          <w:szCs w:val="24"/>
        </w:rPr>
        <w:t xml:space="preserve">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d</w:t>
      </w:r>
      <w:r>
        <w:rPr>
          <w:color w:val="333333"/>
          <w:sz w:val="24"/>
          <w:szCs w:val="24"/>
        </w:rPr>
        <w:t>a 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rb</w:t>
      </w:r>
      <w:r>
        <w:rPr>
          <w:color w:val="333333"/>
          <w:spacing w:val="-2"/>
          <w:sz w:val="24"/>
          <w:szCs w:val="24"/>
        </w:rPr>
        <w:t>e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 d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ri ni</w:t>
      </w:r>
      <w:r>
        <w:rPr>
          <w:color w:val="333333"/>
          <w:spacing w:val="1"/>
          <w:sz w:val="24"/>
          <w:szCs w:val="24"/>
        </w:rPr>
        <w:t>l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12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dipe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kir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ni</w:t>
      </w:r>
      <w:r>
        <w:rPr>
          <w:color w:val="333333"/>
          <w:spacing w:val="1"/>
          <w:sz w:val="24"/>
          <w:szCs w:val="24"/>
        </w:rPr>
        <w:t>l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1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sil</w:t>
      </w:r>
      <w:r>
        <w:rPr>
          <w:color w:val="333333"/>
          <w:spacing w:val="1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rhitun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stat</w:t>
      </w:r>
      <w:r>
        <w:rPr>
          <w:color w:val="333333"/>
          <w:spacing w:val="3"/>
          <w:sz w:val="24"/>
          <w:szCs w:val="24"/>
        </w:rPr>
        <w:t>i</w:t>
      </w:r>
      <w:r>
        <w:rPr>
          <w:color w:val="333333"/>
          <w:sz w:val="24"/>
          <w:szCs w:val="24"/>
        </w:rPr>
        <w:t>st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.</w:t>
      </w:r>
      <w:proofErr w:type="gramEnd"/>
      <w:r>
        <w:rPr>
          <w:color w:val="333333"/>
          <w:spacing w:val="5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Uji</w:t>
      </w:r>
      <w:r>
        <w:rPr>
          <w:color w:val="333333"/>
          <w:spacing w:val="10"/>
          <w:sz w:val="24"/>
          <w:szCs w:val="24"/>
        </w:rPr>
        <w:t xml:space="preserve"> </w:t>
      </w:r>
      <w:proofErr w:type="gramStart"/>
      <w:r>
        <w:rPr>
          <w:color w:val="333333"/>
          <w:sz w:val="24"/>
          <w:szCs w:val="24"/>
        </w:rPr>
        <w:t xml:space="preserve">t </w:t>
      </w:r>
      <w:r>
        <w:rPr>
          <w:color w:val="333333"/>
          <w:spacing w:val="1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da</w:t>
      </w:r>
      <w:proofErr w:type="gramEnd"/>
      <w:r>
        <w:rPr>
          <w:color w:val="333333"/>
          <w:sz w:val="24"/>
          <w:szCs w:val="24"/>
        </w:rPr>
        <w:t xml:space="preserve"> 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4"/>
          <w:sz w:val="24"/>
          <w:szCs w:val="24"/>
        </w:rPr>
        <w:t>n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menunjukk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2"/>
          <w:sz w:val="24"/>
          <w:szCs w:val="24"/>
        </w:rPr>
        <w:t xml:space="preserve"> s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p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jauh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ruh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tu</w:t>
      </w:r>
      <w:r>
        <w:rPr>
          <w:color w:val="333333"/>
          <w:spacing w:val="6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v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pacing w:val="1"/>
          <w:sz w:val="24"/>
          <w:szCs w:val="24"/>
        </w:rPr>
        <w:t>c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ra </w:t>
      </w:r>
      <w:r>
        <w:rPr>
          <w:color w:val="333333"/>
          <w:spacing w:val="3"/>
          <w:sz w:val="24"/>
          <w:szCs w:val="24"/>
        </w:rPr>
        <w:t>i</w:t>
      </w:r>
      <w:r>
        <w:rPr>
          <w:color w:val="333333"/>
          <w:sz w:val="24"/>
          <w:szCs w:val="24"/>
        </w:rPr>
        <w:t>ndiv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du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lam men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pacing w:val="2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v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si</w:t>
      </w:r>
      <w:r>
        <w:rPr>
          <w:color w:val="333333"/>
          <w:spacing w:val="44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v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1"/>
          <w:sz w:val="24"/>
          <w:szCs w:val="24"/>
        </w:rPr>
        <w:t>r</w:t>
      </w:r>
      <w:r>
        <w:rPr>
          <w:color w:val="333333"/>
          <w:sz w:val="24"/>
          <w:szCs w:val="24"/>
        </w:rPr>
        <w:t>iab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ikat</w:t>
      </w:r>
      <w:r>
        <w:rPr>
          <w:color w:val="333333"/>
          <w:spacing w:val="2"/>
          <w:sz w:val="24"/>
          <w:szCs w:val="24"/>
        </w:rPr>
        <w:t>.</w:t>
      </w:r>
      <w:r>
        <w:rPr>
          <w:color w:val="333333"/>
          <w:sz w:val="24"/>
          <w:szCs w:val="24"/>
        </w:rPr>
        <w:t>Uji</w:t>
      </w:r>
      <w:r>
        <w:rPr>
          <w:color w:val="333333"/>
          <w:spacing w:val="44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 menilai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me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ra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3"/>
          <w:sz w:val="24"/>
          <w:szCs w:val="24"/>
        </w:rPr>
        <w:t>m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 dua k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lo</w:t>
      </w:r>
      <w:r>
        <w:rPr>
          <w:color w:val="333333"/>
          <w:spacing w:val="1"/>
          <w:sz w:val="24"/>
          <w:szCs w:val="24"/>
        </w:rPr>
        <w:t>m</w:t>
      </w:r>
      <w:r>
        <w:rPr>
          <w:color w:val="333333"/>
          <w:sz w:val="24"/>
          <w:szCs w:val="24"/>
        </w:rPr>
        <w:t>pok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rb</w:t>
      </w:r>
      <w:r>
        <w:rPr>
          <w:color w:val="333333"/>
          <w:spacing w:val="-2"/>
          <w:sz w:val="24"/>
          <w:szCs w:val="24"/>
        </w:rPr>
        <w:t>e</w:t>
      </w:r>
      <w:r>
        <w:rPr>
          <w:color w:val="333333"/>
          <w:sz w:val="24"/>
          <w:szCs w:val="24"/>
        </w:rPr>
        <w:t>da</w:t>
      </w:r>
      <w:r>
        <w:rPr>
          <w:color w:val="333333"/>
          <w:spacing w:val="42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ec</w:t>
      </w:r>
      <w:r>
        <w:rPr>
          <w:color w:val="333333"/>
          <w:spacing w:val="1"/>
          <w:sz w:val="24"/>
          <w:szCs w:val="24"/>
        </w:rPr>
        <w:t>ar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4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stati</w:t>
      </w:r>
      <w:r>
        <w:rPr>
          <w:color w:val="333333"/>
          <w:spacing w:val="1"/>
          <w:sz w:val="24"/>
          <w:szCs w:val="24"/>
        </w:rPr>
        <w:t>s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tu</w:t>
      </w:r>
      <w:r>
        <w:rPr>
          <w:color w:val="333333"/>
          <w:spacing w:val="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ma lain.</w:t>
      </w:r>
      <w:r>
        <w:rPr>
          <w:color w:val="333333"/>
          <w:spacing w:val="43"/>
          <w:sz w:val="24"/>
          <w:szCs w:val="24"/>
        </w:rPr>
        <w:t xml:space="preserve"> </w:t>
      </w:r>
      <w:proofErr w:type="gramStart"/>
      <w:r>
        <w:rPr>
          <w:color w:val="333333"/>
          <w:sz w:val="24"/>
          <w:szCs w:val="24"/>
        </w:rPr>
        <w:t>An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2"/>
          <w:sz w:val="24"/>
          <w:szCs w:val="24"/>
        </w:rPr>
        <w:t>i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ini</w:t>
      </w:r>
      <w:r>
        <w:rPr>
          <w:color w:val="333333"/>
          <w:spacing w:val="44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z w:val="24"/>
          <w:szCs w:val="24"/>
        </w:rPr>
        <w:t>un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45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untuk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men</w:t>
      </w:r>
      <w:r>
        <w:rPr>
          <w:color w:val="333333"/>
          <w:spacing w:val="-3"/>
          <w:sz w:val="24"/>
          <w:szCs w:val="24"/>
        </w:rPr>
        <w:t>g</w:t>
      </w:r>
      <w:r>
        <w:rPr>
          <w:color w:val="333333"/>
          <w:sz w:val="24"/>
          <w:szCs w:val="24"/>
        </w:rPr>
        <w:t>uji hipo</w:t>
      </w:r>
      <w:r>
        <w:rPr>
          <w:color w:val="333333"/>
          <w:spacing w:val="1"/>
          <w:sz w:val="24"/>
          <w:szCs w:val="24"/>
        </w:rPr>
        <w:t>t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si</w:t>
      </w:r>
      <w:r>
        <w:rPr>
          <w:color w:val="333333"/>
          <w:spacing w:val="1"/>
          <w:sz w:val="24"/>
          <w:szCs w:val="24"/>
        </w:rPr>
        <w:t>s</w:t>
      </w:r>
      <w:r>
        <w:rPr>
          <w:color w:val="333333"/>
          <w:sz w:val="24"/>
          <w:szCs w:val="24"/>
        </w:rPr>
        <w:t>.</w:t>
      </w:r>
      <w:proofErr w:type="gramEnd"/>
    </w:p>
    <w:p w:rsidR="00A32A50" w:rsidRDefault="00A32A50">
      <w:pPr>
        <w:spacing w:before="6" w:line="200" w:lineRule="exact"/>
      </w:pPr>
    </w:p>
    <w:p w:rsidR="00A32A50" w:rsidRDefault="000768DE">
      <w:pPr>
        <w:spacing w:line="360" w:lineRule="auto"/>
        <w:ind w:left="685" w:right="75" w:hanging="283"/>
        <w:jc w:val="both"/>
        <w:rPr>
          <w:sz w:val="24"/>
          <w:szCs w:val="24"/>
        </w:rPr>
      </w:pP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.</w:t>
      </w:r>
      <w:r>
        <w:rPr>
          <w:color w:val="333333"/>
          <w:spacing w:val="58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J</w:t>
      </w:r>
      <w:r>
        <w:rPr>
          <w:color w:val="333333"/>
          <w:sz w:val="24"/>
          <w:szCs w:val="24"/>
        </w:rPr>
        <w:t>ika</w:t>
      </w:r>
      <w:r>
        <w:rPr>
          <w:color w:val="333333"/>
          <w:spacing w:val="5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5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Ku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ra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5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obse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v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si</w:t>
      </w:r>
      <w:r>
        <w:rPr>
          <w:color w:val="333333"/>
          <w:spacing w:val="5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Thitun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z w:val="24"/>
          <w:szCs w:val="24"/>
        </w:rPr>
        <w:t>, s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ma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tau</w:t>
      </w:r>
      <w:r>
        <w:rPr>
          <w:color w:val="333333"/>
          <w:spacing w:val="5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lebih</w:t>
      </w:r>
      <w:r>
        <w:rPr>
          <w:color w:val="333333"/>
          <w:spacing w:val="5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 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d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4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1"/>
          <w:sz w:val="24"/>
          <w:szCs w:val="24"/>
        </w:rPr>
        <w:t>r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4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1"/>
          <w:sz w:val="24"/>
          <w:szCs w:val="24"/>
        </w:rPr>
        <w:t>t</w:t>
      </w:r>
      <w:r>
        <w:rPr>
          <w:color w:val="333333"/>
          <w:sz w:val="24"/>
          <w:szCs w:val="24"/>
        </w:rPr>
        <w:t>ik</w:t>
      </w:r>
      <w:r>
        <w:rPr>
          <w:color w:val="333333"/>
          <w:spacing w:val="5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i kudr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24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17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te</w:t>
      </w:r>
      <w:r>
        <w:rPr>
          <w:color w:val="333333"/>
          <w:spacing w:val="1"/>
          <w:sz w:val="24"/>
          <w:szCs w:val="24"/>
        </w:rPr>
        <w:t>r</w:t>
      </w:r>
      <w:r>
        <w:rPr>
          <w:color w:val="333333"/>
          <w:spacing w:val="-1"/>
          <w:sz w:val="24"/>
          <w:szCs w:val="24"/>
        </w:rPr>
        <w:t>ca</w:t>
      </w:r>
      <w:r>
        <w:rPr>
          <w:color w:val="333333"/>
          <w:sz w:val="24"/>
          <w:szCs w:val="24"/>
        </w:rPr>
        <w:t>ntum</w:t>
      </w:r>
      <w:r>
        <w:rPr>
          <w:color w:val="333333"/>
          <w:spacing w:val="20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lam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tab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 Ttab</w:t>
      </w:r>
      <w:r>
        <w:rPr>
          <w:color w:val="333333"/>
          <w:spacing w:val="-2"/>
          <w:sz w:val="24"/>
          <w:szCs w:val="24"/>
        </w:rPr>
        <w:t>e</w:t>
      </w:r>
      <w:r>
        <w:rPr>
          <w:color w:val="333333"/>
          <w:sz w:val="24"/>
          <w:szCs w:val="24"/>
        </w:rPr>
        <w:t>l,</w:t>
      </w:r>
      <w:r>
        <w:rPr>
          <w:color w:val="333333"/>
          <w:spacing w:val="1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ma</w:t>
      </w:r>
      <w:r>
        <w:rPr>
          <w:color w:val="333333"/>
          <w:spacing w:val="2"/>
          <w:sz w:val="24"/>
          <w:szCs w:val="24"/>
        </w:rPr>
        <w:t>k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2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Hipotesa</w:t>
      </w:r>
      <w:r>
        <w:rPr>
          <w:color w:val="333333"/>
          <w:spacing w:val="1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Alte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f</w:t>
      </w:r>
      <w:r>
        <w:rPr>
          <w:color w:val="333333"/>
          <w:spacing w:val="2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(H</w:t>
      </w:r>
      <w:r>
        <w:rPr>
          <w:color w:val="333333"/>
          <w:spacing w:val="1"/>
          <w:sz w:val="24"/>
          <w:szCs w:val="24"/>
        </w:rPr>
        <w:t>0</w:t>
      </w:r>
      <w:r>
        <w:rPr>
          <w:color w:val="333333"/>
          <w:sz w:val="24"/>
          <w:szCs w:val="24"/>
        </w:rPr>
        <w:t>)</w:t>
      </w:r>
      <w:r>
        <w:rPr>
          <w:color w:val="333333"/>
          <w:spacing w:val="2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</w:t>
      </w:r>
      <w:r>
        <w:rPr>
          <w:color w:val="333333"/>
          <w:spacing w:val="1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to</w:t>
      </w:r>
      <w:r>
        <w:rPr>
          <w:color w:val="333333"/>
          <w:spacing w:val="1"/>
          <w:sz w:val="24"/>
          <w:szCs w:val="24"/>
        </w:rPr>
        <w:t>l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19"/>
          <w:sz w:val="24"/>
          <w:szCs w:val="24"/>
        </w:rPr>
        <w:t xml:space="preserve">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tau H1 die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1"/>
          <w:sz w:val="24"/>
          <w:szCs w:val="24"/>
        </w:rPr>
        <w:t>m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,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rti</w:t>
      </w:r>
      <w:r>
        <w:rPr>
          <w:color w:val="333333"/>
          <w:spacing w:val="5"/>
          <w:sz w:val="24"/>
          <w:szCs w:val="24"/>
        </w:rPr>
        <w:t>n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z w:val="24"/>
          <w:szCs w:val="24"/>
        </w:rPr>
        <w:t xml:space="preserve">a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d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-1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ng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ruh</w:t>
      </w:r>
      <w:r>
        <w:rPr>
          <w:color w:val="333333"/>
          <w:spacing w:val="-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ri f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z w:val="24"/>
          <w:szCs w:val="24"/>
        </w:rPr>
        <w:t>ktor</w:t>
      </w:r>
      <w:r>
        <w:rPr>
          <w:color w:val="333333"/>
          <w:spacing w:val="6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diselidik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. Ad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1"/>
          <w:sz w:val="24"/>
          <w:szCs w:val="24"/>
        </w:rPr>
        <w:t>e</w:t>
      </w:r>
      <w:r>
        <w:rPr>
          <w:color w:val="333333"/>
          <w:sz w:val="24"/>
          <w:szCs w:val="24"/>
        </w:rPr>
        <w:t>rbed</w:t>
      </w:r>
      <w:r>
        <w:rPr>
          <w:color w:val="333333"/>
          <w:spacing w:val="-1"/>
          <w:sz w:val="24"/>
          <w:szCs w:val="24"/>
        </w:rPr>
        <w:t>aa</w:t>
      </w:r>
      <w:r>
        <w:rPr>
          <w:color w:val="333333"/>
          <w:sz w:val="24"/>
          <w:szCs w:val="24"/>
        </w:rPr>
        <w:t>n t</w:t>
      </w:r>
      <w:r>
        <w:rPr>
          <w:color w:val="333333"/>
          <w:spacing w:val="2"/>
          <w:sz w:val="24"/>
          <w:szCs w:val="24"/>
        </w:rPr>
        <w:t>e</w:t>
      </w:r>
      <w:r>
        <w:rPr>
          <w:color w:val="333333"/>
          <w:sz w:val="24"/>
          <w:szCs w:val="24"/>
        </w:rPr>
        <w:t>rs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but</w:t>
      </w:r>
    </w:p>
    <w:p w:rsidR="00A32A50" w:rsidRDefault="000768DE">
      <w:pPr>
        <w:spacing w:before="6" w:line="260" w:lineRule="exact"/>
        <w:ind w:left="685"/>
        <w:rPr>
          <w:sz w:val="24"/>
          <w:szCs w:val="24"/>
        </w:rPr>
      </w:pPr>
      <w:proofErr w:type="gramStart"/>
      <w:r>
        <w:rPr>
          <w:color w:val="333333"/>
          <w:position w:val="-1"/>
          <w:sz w:val="24"/>
          <w:szCs w:val="24"/>
        </w:rPr>
        <w:t>me</w:t>
      </w:r>
      <w:r>
        <w:rPr>
          <w:color w:val="333333"/>
          <w:spacing w:val="-1"/>
          <w:position w:val="-1"/>
          <w:sz w:val="24"/>
          <w:szCs w:val="24"/>
        </w:rPr>
        <w:t>n</w:t>
      </w:r>
      <w:r>
        <w:rPr>
          <w:color w:val="333333"/>
          <w:position w:val="-1"/>
          <w:sz w:val="24"/>
          <w:szCs w:val="24"/>
        </w:rPr>
        <w:t>g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position w:val="-1"/>
          <w:sz w:val="24"/>
          <w:szCs w:val="24"/>
        </w:rPr>
        <w:t>ndu</w:t>
      </w:r>
      <w:r>
        <w:rPr>
          <w:color w:val="333333"/>
          <w:spacing w:val="2"/>
          <w:position w:val="-1"/>
          <w:sz w:val="24"/>
          <w:szCs w:val="24"/>
        </w:rPr>
        <w:t>n</w:t>
      </w:r>
      <w:r>
        <w:rPr>
          <w:color w:val="333333"/>
          <w:position w:val="-1"/>
          <w:sz w:val="24"/>
          <w:szCs w:val="24"/>
        </w:rPr>
        <w:t>g</w:t>
      </w:r>
      <w:proofErr w:type="gramEnd"/>
      <w:r>
        <w:rPr>
          <w:color w:val="333333"/>
          <w:spacing w:val="-2"/>
          <w:position w:val="-1"/>
          <w:sz w:val="24"/>
          <w:szCs w:val="24"/>
        </w:rPr>
        <w:t xml:space="preserve"> </w:t>
      </w:r>
      <w:r>
        <w:rPr>
          <w:color w:val="333333"/>
          <w:position w:val="-1"/>
          <w:sz w:val="24"/>
          <w:szCs w:val="24"/>
        </w:rPr>
        <w:t>makna</w:t>
      </w:r>
      <w:r>
        <w:rPr>
          <w:color w:val="333333"/>
          <w:spacing w:val="-1"/>
          <w:position w:val="-1"/>
          <w:sz w:val="24"/>
          <w:szCs w:val="24"/>
        </w:rPr>
        <w:t xml:space="preserve"> </w:t>
      </w:r>
      <w:r>
        <w:rPr>
          <w:color w:val="333333"/>
          <w:spacing w:val="2"/>
          <w:position w:val="-1"/>
          <w:sz w:val="24"/>
          <w:szCs w:val="24"/>
        </w:rPr>
        <w:t>b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spacing w:val="2"/>
          <w:position w:val="-1"/>
          <w:sz w:val="24"/>
          <w:szCs w:val="24"/>
        </w:rPr>
        <w:t>h</w:t>
      </w:r>
      <w:r>
        <w:rPr>
          <w:color w:val="333333"/>
          <w:position w:val="-1"/>
          <w:sz w:val="24"/>
          <w:szCs w:val="24"/>
        </w:rPr>
        <w:t xml:space="preserve">wa 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position w:val="-1"/>
          <w:sz w:val="24"/>
          <w:szCs w:val="24"/>
        </w:rPr>
        <w:t>da</w:t>
      </w:r>
      <w:r>
        <w:rPr>
          <w:color w:val="333333"/>
          <w:spacing w:val="-1"/>
          <w:position w:val="-1"/>
          <w:sz w:val="24"/>
          <w:szCs w:val="24"/>
        </w:rPr>
        <w:t xml:space="preserve"> </w:t>
      </w:r>
      <w:r>
        <w:rPr>
          <w:color w:val="333333"/>
          <w:spacing w:val="2"/>
          <w:position w:val="-1"/>
          <w:sz w:val="24"/>
          <w:szCs w:val="24"/>
        </w:rPr>
        <w:t>p</w:t>
      </w:r>
      <w:r>
        <w:rPr>
          <w:color w:val="333333"/>
          <w:spacing w:val="-1"/>
          <w:position w:val="-1"/>
          <w:sz w:val="24"/>
          <w:szCs w:val="24"/>
        </w:rPr>
        <w:t>e</w:t>
      </w:r>
      <w:r>
        <w:rPr>
          <w:color w:val="333333"/>
          <w:spacing w:val="2"/>
          <w:position w:val="-1"/>
          <w:sz w:val="24"/>
          <w:szCs w:val="24"/>
        </w:rPr>
        <w:t>n</w:t>
      </w:r>
      <w:r>
        <w:rPr>
          <w:color w:val="333333"/>
          <w:spacing w:val="-2"/>
          <w:position w:val="-1"/>
          <w:sz w:val="24"/>
          <w:szCs w:val="24"/>
        </w:rPr>
        <w:t>g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position w:val="-1"/>
          <w:sz w:val="24"/>
          <w:szCs w:val="24"/>
        </w:rPr>
        <w:t>ruh</w:t>
      </w:r>
      <w:r>
        <w:rPr>
          <w:color w:val="333333"/>
          <w:spacing w:val="5"/>
          <w:position w:val="-1"/>
          <w:sz w:val="24"/>
          <w:szCs w:val="24"/>
        </w:rPr>
        <w:t xml:space="preserve"> </w:t>
      </w:r>
      <w:r>
        <w:rPr>
          <w:color w:val="333333"/>
          <w:spacing w:val="-5"/>
          <w:position w:val="-1"/>
          <w:sz w:val="24"/>
          <w:szCs w:val="24"/>
        </w:rPr>
        <w:t>y</w:t>
      </w:r>
      <w:r>
        <w:rPr>
          <w:color w:val="333333"/>
          <w:spacing w:val="1"/>
          <w:position w:val="-1"/>
          <w:sz w:val="24"/>
          <w:szCs w:val="24"/>
        </w:rPr>
        <w:t>a</w:t>
      </w:r>
      <w:r>
        <w:rPr>
          <w:color w:val="333333"/>
          <w:spacing w:val="2"/>
          <w:position w:val="-1"/>
          <w:sz w:val="24"/>
          <w:szCs w:val="24"/>
        </w:rPr>
        <w:t>n</w:t>
      </w:r>
      <w:r>
        <w:rPr>
          <w:color w:val="333333"/>
          <w:position w:val="-1"/>
          <w:sz w:val="24"/>
          <w:szCs w:val="24"/>
        </w:rPr>
        <w:t>g</w:t>
      </w:r>
      <w:r>
        <w:rPr>
          <w:color w:val="333333"/>
          <w:spacing w:val="-2"/>
          <w:position w:val="-1"/>
          <w:sz w:val="24"/>
          <w:szCs w:val="24"/>
        </w:rPr>
        <w:t xml:space="preserve"> </w:t>
      </w:r>
      <w:r>
        <w:rPr>
          <w:color w:val="333333"/>
          <w:position w:val="-1"/>
          <w:sz w:val="24"/>
          <w:szCs w:val="24"/>
        </w:rPr>
        <w:t>s</w:t>
      </w:r>
      <w:r>
        <w:rPr>
          <w:color w:val="333333"/>
          <w:spacing w:val="3"/>
          <w:position w:val="-1"/>
          <w:sz w:val="24"/>
          <w:szCs w:val="24"/>
        </w:rPr>
        <w:t>i</w:t>
      </w:r>
      <w:r>
        <w:rPr>
          <w:color w:val="333333"/>
          <w:spacing w:val="-2"/>
          <w:position w:val="-1"/>
          <w:sz w:val="24"/>
          <w:szCs w:val="24"/>
        </w:rPr>
        <w:t>g</w:t>
      </w:r>
      <w:r>
        <w:rPr>
          <w:color w:val="333333"/>
          <w:position w:val="-1"/>
          <w:sz w:val="24"/>
          <w:szCs w:val="24"/>
        </w:rPr>
        <w:t>nifik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position w:val="-1"/>
          <w:sz w:val="24"/>
          <w:szCs w:val="24"/>
        </w:rPr>
        <w:t xml:space="preserve">n </w:t>
      </w:r>
      <w:r>
        <w:rPr>
          <w:color w:val="333333"/>
          <w:spacing w:val="2"/>
          <w:position w:val="-1"/>
          <w:sz w:val="24"/>
          <w:szCs w:val="24"/>
        </w:rPr>
        <w:t>p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position w:val="-1"/>
          <w:sz w:val="24"/>
          <w:szCs w:val="24"/>
        </w:rPr>
        <w:t>da</w:t>
      </w:r>
      <w:r>
        <w:rPr>
          <w:color w:val="333333"/>
          <w:spacing w:val="-1"/>
          <w:position w:val="-1"/>
          <w:sz w:val="24"/>
          <w:szCs w:val="24"/>
        </w:rPr>
        <w:t xml:space="preserve"> </w:t>
      </w:r>
      <w:r>
        <w:rPr>
          <w:color w:val="333333"/>
          <w:spacing w:val="1"/>
          <w:position w:val="-1"/>
          <w:sz w:val="24"/>
          <w:szCs w:val="24"/>
        </w:rPr>
        <w:t>f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position w:val="-1"/>
          <w:sz w:val="24"/>
          <w:szCs w:val="24"/>
        </w:rPr>
        <w:t>ktor</w:t>
      </w:r>
      <w:r>
        <w:rPr>
          <w:color w:val="333333"/>
          <w:spacing w:val="4"/>
          <w:position w:val="-1"/>
          <w:sz w:val="24"/>
          <w:szCs w:val="24"/>
        </w:rPr>
        <w:t xml:space="preserve"> </w:t>
      </w:r>
      <w:r>
        <w:rPr>
          <w:color w:val="333333"/>
          <w:spacing w:val="-5"/>
          <w:position w:val="-1"/>
          <w:sz w:val="24"/>
          <w:szCs w:val="24"/>
        </w:rPr>
        <w:t>y</w:t>
      </w:r>
      <w:r>
        <w:rPr>
          <w:color w:val="333333"/>
          <w:spacing w:val="-1"/>
          <w:position w:val="-1"/>
          <w:sz w:val="24"/>
          <w:szCs w:val="24"/>
        </w:rPr>
        <w:t>a</w:t>
      </w:r>
      <w:r>
        <w:rPr>
          <w:color w:val="333333"/>
          <w:spacing w:val="2"/>
          <w:position w:val="-1"/>
          <w:sz w:val="24"/>
          <w:szCs w:val="24"/>
        </w:rPr>
        <w:t>n</w:t>
      </w:r>
      <w:r>
        <w:rPr>
          <w:color w:val="333333"/>
          <w:position w:val="-1"/>
          <w:sz w:val="24"/>
          <w:szCs w:val="24"/>
        </w:rPr>
        <w:t>g</w:t>
      </w:r>
      <w:r>
        <w:rPr>
          <w:color w:val="333333"/>
          <w:spacing w:val="-2"/>
          <w:position w:val="-1"/>
          <w:sz w:val="24"/>
          <w:szCs w:val="24"/>
        </w:rPr>
        <w:t xml:space="preserve"> </w:t>
      </w:r>
      <w:r>
        <w:rPr>
          <w:color w:val="333333"/>
          <w:position w:val="-1"/>
          <w:sz w:val="24"/>
          <w:szCs w:val="24"/>
        </w:rPr>
        <w:t>ki</w:t>
      </w:r>
      <w:r>
        <w:rPr>
          <w:color w:val="333333"/>
          <w:spacing w:val="1"/>
          <w:position w:val="-1"/>
          <w:sz w:val="24"/>
          <w:szCs w:val="24"/>
        </w:rPr>
        <w:t>t</w:t>
      </w:r>
      <w:r>
        <w:rPr>
          <w:color w:val="333333"/>
          <w:position w:val="-1"/>
          <w:sz w:val="24"/>
          <w:szCs w:val="24"/>
        </w:rPr>
        <w:t>a</w:t>
      </w:r>
      <w:r>
        <w:rPr>
          <w:color w:val="333333"/>
          <w:spacing w:val="-1"/>
          <w:position w:val="-1"/>
          <w:sz w:val="24"/>
          <w:szCs w:val="24"/>
        </w:rPr>
        <w:t xml:space="preserve"> </w:t>
      </w:r>
      <w:r>
        <w:rPr>
          <w:color w:val="333333"/>
          <w:position w:val="-1"/>
          <w:sz w:val="24"/>
          <w:szCs w:val="24"/>
        </w:rPr>
        <w:t>selidiki.</w:t>
      </w:r>
    </w:p>
    <w:p w:rsidR="00A32A50" w:rsidRDefault="00A32A50">
      <w:pPr>
        <w:spacing w:before="3" w:line="140" w:lineRule="exact"/>
        <w:rPr>
          <w:sz w:val="15"/>
          <w:szCs w:val="15"/>
        </w:rPr>
      </w:pPr>
    </w:p>
    <w:p w:rsidR="00A32A50" w:rsidRDefault="00A32A50">
      <w:pPr>
        <w:spacing w:line="200" w:lineRule="exact"/>
      </w:pPr>
    </w:p>
    <w:p w:rsidR="00A32A50" w:rsidRDefault="000768DE">
      <w:pPr>
        <w:spacing w:before="44"/>
        <w:ind w:left="832"/>
        <w:sectPr w:rsidR="00A32A50">
          <w:footerReference w:type="default" r:id="rId17"/>
          <w:pgSz w:w="11920" w:h="16840"/>
          <w:pgMar w:top="1320" w:right="1300" w:bottom="280" w:left="1300" w:header="0" w:footer="1486" w:gutter="0"/>
          <w:cols w:space="720"/>
        </w:sectPr>
      </w:pPr>
      <w:r>
        <w:rPr>
          <w:position w:val="9"/>
          <w:sz w:val="13"/>
          <w:szCs w:val="13"/>
        </w:rPr>
        <w:t>17</w:t>
      </w:r>
      <w:r>
        <w:rPr>
          <w:spacing w:val="-2"/>
        </w:rPr>
        <w:t>A</w:t>
      </w:r>
      <w:r>
        <w:rPr>
          <w:spacing w:val="3"/>
        </w:rPr>
        <w:t>d</w:t>
      </w:r>
      <w:r>
        <w:rPr>
          <w:spacing w:val="-1"/>
        </w:rPr>
        <w:t>n</w:t>
      </w:r>
      <w:r>
        <w:t>an</w:t>
      </w:r>
      <w:r>
        <w:rPr>
          <w:spacing w:val="45"/>
        </w:rPr>
        <w:t xml:space="preserve"> </w:t>
      </w:r>
      <w:r>
        <w:t>M</w:t>
      </w:r>
      <w:r>
        <w:rPr>
          <w:spacing w:val="3"/>
        </w:rPr>
        <w:t>a</w:t>
      </w:r>
      <w:r>
        <w:rPr>
          <w:spacing w:val="-1"/>
        </w:rPr>
        <w:t>h</w:t>
      </w:r>
      <w:r>
        <w:rPr>
          <w:spacing w:val="1"/>
        </w:rPr>
        <w:t>d</w:t>
      </w:r>
      <w:r>
        <w:t>i</w:t>
      </w:r>
      <w:r>
        <w:rPr>
          <w:spacing w:val="48"/>
        </w:rPr>
        <w:t xml:space="preserve"> </w:t>
      </w:r>
      <w:r>
        <w:rPr>
          <w:spacing w:val="1"/>
        </w:rPr>
        <w:t>d</w:t>
      </w:r>
      <w:r>
        <w:t xml:space="preserve">an   </w:t>
      </w:r>
      <w:r>
        <w:rPr>
          <w:spacing w:val="2"/>
        </w:rPr>
        <w:t xml:space="preserve"> </w:t>
      </w:r>
      <w:r>
        <w:rPr>
          <w:spacing w:val="3"/>
        </w:rPr>
        <w:t>M</w:t>
      </w:r>
      <w:r>
        <w:rPr>
          <w:spacing w:val="-1"/>
        </w:rPr>
        <w:t>u</w:t>
      </w:r>
      <w:r>
        <w:rPr>
          <w:spacing w:val="2"/>
        </w:rPr>
        <w:t>j</w:t>
      </w:r>
      <w:r>
        <w:t>a</w:t>
      </w:r>
      <w:r>
        <w:rPr>
          <w:spacing w:val="-1"/>
        </w:rPr>
        <w:t>h</w:t>
      </w:r>
      <w:r>
        <w:t>i</w:t>
      </w:r>
      <w:r>
        <w:rPr>
          <w:spacing w:val="3"/>
        </w:rPr>
        <w:t>d</w:t>
      </w:r>
      <w:r>
        <w:t>i</w:t>
      </w:r>
      <w:r>
        <w:rPr>
          <w:spacing w:val="-1"/>
        </w:rPr>
        <w:t>n</w:t>
      </w:r>
      <w:r>
        <w:t>,</w:t>
      </w:r>
      <w:r>
        <w:rPr>
          <w:spacing w:val="48"/>
        </w:rPr>
        <w:t xml:space="preserve"> </w:t>
      </w:r>
      <w:r>
        <w:rPr>
          <w:i/>
        </w:rPr>
        <w:t>P</w:t>
      </w:r>
      <w:r>
        <w:rPr>
          <w:i/>
          <w:spacing w:val="1"/>
        </w:rPr>
        <w:t>andua</w:t>
      </w:r>
      <w:r>
        <w:rPr>
          <w:i/>
        </w:rPr>
        <w:t>n</w:t>
      </w:r>
      <w:r>
        <w:rPr>
          <w:i/>
          <w:spacing w:val="47"/>
        </w:rPr>
        <w:t xml:space="preserve"> </w:t>
      </w:r>
      <w:r>
        <w:rPr>
          <w:i/>
        </w:rPr>
        <w:t>P</w:t>
      </w:r>
      <w:r>
        <w:rPr>
          <w:i/>
          <w:spacing w:val="-2"/>
        </w:rPr>
        <w:t>e</w:t>
      </w:r>
      <w:r>
        <w:rPr>
          <w:i/>
          <w:spacing w:val="1"/>
        </w:rPr>
        <w:t>n</w:t>
      </w:r>
      <w:r>
        <w:rPr>
          <w:i/>
        </w:rPr>
        <w:t>eliti</w:t>
      </w:r>
      <w:r>
        <w:rPr>
          <w:i/>
          <w:spacing w:val="1"/>
        </w:rPr>
        <w:t>a</w:t>
      </w:r>
      <w:r>
        <w:rPr>
          <w:i/>
        </w:rPr>
        <w:t>n</w:t>
      </w:r>
      <w:r>
        <w:rPr>
          <w:i/>
          <w:spacing w:val="46"/>
        </w:rPr>
        <w:t xml:space="preserve"> </w:t>
      </w:r>
      <w:r>
        <w:rPr>
          <w:i/>
        </w:rPr>
        <w:t>P</w:t>
      </w:r>
      <w:r>
        <w:rPr>
          <w:i/>
          <w:spacing w:val="-1"/>
        </w:rPr>
        <w:t>r</w:t>
      </w:r>
      <w:r>
        <w:rPr>
          <w:i/>
          <w:spacing w:val="1"/>
        </w:rPr>
        <w:t>a</w:t>
      </w:r>
      <w:r>
        <w:rPr>
          <w:i/>
          <w:spacing w:val="-2"/>
        </w:rPr>
        <w:t>k</w:t>
      </w:r>
      <w:r>
        <w:rPr>
          <w:i/>
        </w:rPr>
        <w:t xml:space="preserve">tis  </w:t>
      </w:r>
      <w:r>
        <w:rPr>
          <w:i/>
          <w:spacing w:val="49"/>
        </w:rPr>
        <w:t xml:space="preserve"> </w:t>
      </w:r>
      <w:r>
        <w:rPr>
          <w:i/>
        </w:rPr>
        <w:t>U</w:t>
      </w:r>
      <w:r>
        <w:rPr>
          <w:i/>
          <w:spacing w:val="1"/>
        </w:rPr>
        <w:t>n</w:t>
      </w:r>
      <w:r>
        <w:rPr>
          <w:i/>
        </w:rPr>
        <w:t>t</w:t>
      </w:r>
      <w:r>
        <w:rPr>
          <w:i/>
          <w:spacing w:val="1"/>
        </w:rPr>
        <w:t>u</w:t>
      </w:r>
      <w:r>
        <w:rPr>
          <w:i/>
        </w:rPr>
        <w:t>k</w:t>
      </w:r>
      <w:r>
        <w:rPr>
          <w:i/>
          <w:spacing w:val="48"/>
        </w:rPr>
        <w:t xml:space="preserve"> </w:t>
      </w:r>
      <w:r>
        <w:rPr>
          <w:i/>
        </w:rPr>
        <w:t>Me</w:t>
      </w:r>
      <w:r>
        <w:rPr>
          <w:i/>
          <w:spacing w:val="1"/>
        </w:rPr>
        <w:t>n</w:t>
      </w:r>
      <w:r>
        <w:rPr>
          <w:i/>
        </w:rPr>
        <w:t>y</w:t>
      </w:r>
      <w:r>
        <w:rPr>
          <w:i/>
          <w:spacing w:val="1"/>
        </w:rPr>
        <w:t>u</w:t>
      </w:r>
      <w:r>
        <w:rPr>
          <w:i/>
          <w:spacing w:val="-1"/>
        </w:rPr>
        <w:t>s</w:t>
      </w:r>
      <w:r>
        <w:rPr>
          <w:i/>
          <w:spacing w:val="1"/>
        </w:rPr>
        <w:t>u</w:t>
      </w:r>
      <w:r>
        <w:rPr>
          <w:i/>
        </w:rPr>
        <w:t>n</w:t>
      </w:r>
      <w:r>
        <w:rPr>
          <w:i/>
          <w:spacing w:val="46"/>
        </w:rPr>
        <w:t xml:space="preserve"> </w:t>
      </w:r>
      <w:r>
        <w:rPr>
          <w:i/>
          <w:spacing w:val="1"/>
        </w:rPr>
        <w:t>S</w:t>
      </w:r>
      <w:r>
        <w:rPr>
          <w:i/>
        </w:rPr>
        <w:t>krip</w:t>
      </w:r>
      <w:r>
        <w:rPr>
          <w:i/>
          <w:spacing w:val="2"/>
        </w:rPr>
        <w:t>s</w:t>
      </w:r>
      <w:r>
        <w:rPr>
          <w:i/>
        </w:rPr>
        <w:t>i,</w:t>
      </w:r>
      <w:r>
        <w:rPr>
          <w:i/>
          <w:spacing w:val="47"/>
        </w:rPr>
        <w:t xml:space="preserve"> </w:t>
      </w:r>
      <w:r>
        <w:rPr>
          <w:i/>
        </w:rPr>
        <w:t>Te</w:t>
      </w:r>
      <w:r>
        <w:rPr>
          <w:i/>
          <w:spacing w:val="-1"/>
        </w:rPr>
        <w:t>s</w:t>
      </w:r>
      <w:r>
        <w:rPr>
          <w:i/>
        </w:rPr>
        <w:t>i</w:t>
      </w:r>
      <w:r>
        <w:rPr>
          <w:i/>
          <w:spacing w:val="-1"/>
        </w:rPr>
        <w:t>s</w:t>
      </w:r>
      <w:proofErr w:type="gramStart"/>
      <w:r>
        <w:rPr>
          <w:i/>
        </w:rPr>
        <w:t xml:space="preserve">, </w:t>
      </w:r>
      <w:r>
        <w:rPr>
          <w:i/>
          <w:spacing w:val="6"/>
        </w:rPr>
        <w:t xml:space="preserve"> </w:t>
      </w:r>
      <w:r>
        <w:rPr>
          <w:i/>
        </w:rPr>
        <w:t>&amp;</w:t>
      </w:r>
      <w:proofErr w:type="gramEnd"/>
    </w:p>
    <w:p w:rsidR="00A32A50" w:rsidRDefault="000768DE">
      <w:pPr>
        <w:spacing w:before="74" w:line="349" w:lineRule="auto"/>
        <w:ind w:left="685" w:right="67" w:hanging="283"/>
        <w:jc w:val="both"/>
        <w:rPr>
          <w:sz w:val="16"/>
          <w:szCs w:val="16"/>
        </w:rPr>
      </w:pPr>
      <w:r>
        <w:rPr>
          <w:color w:val="333333"/>
          <w:sz w:val="24"/>
          <w:szCs w:val="24"/>
        </w:rPr>
        <w:lastRenderedPageBreak/>
        <w:t>b.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pacing w:val="3"/>
          <w:sz w:val="24"/>
          <w:szCs w:val="24"/>
        </w:rPr>
        <w:t>J</w:t>
      </w:r>
      <w:r>
        <w:rPr>
          <w:color w:val="333333"/>
          <w:sz w:val="24"/>
          <w:szCs w:val="24"/>
        </w:rPr>
        <w:t>ika</w:t>
      </w:r>
      <w:r>
        <w:rPr>
          <w:color w:val="333333"/>
          <w:spacing w:val="2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2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Ku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1"/>
          <w:sz w:val="24"/>
          <w:szCs w:val="24"/>
        </w:rPr>
        <w:t>r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2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obs</w:t>
      </w:r>
      <w:r>
        <w:rPr>
          <w:color w:val="333333"/>
          <w:spacing w:val="1"/>
          <w:sz w:val="24"/>
          <w:szCs w:val="24"/>
        </w:rPr>
        <w:t>e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1"/>
          <w:sz w:val="24"/>
          <w:szCs w:val="24"/>
        </w:rPr>
        <w:t>v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si</w:t>
      </w:r>
      <w:r>
        <w:rPr>
          <w:color w:val="333333"/>
          <w:spacing w:val="3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Thitun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z w:val="24"/>
          <w:szCs w:val="24"/>
        </w:rPr>
        <w:t>, lebih</w:t>
      </w:r>
      <w:r>
        <w:rPr>
          <w:color w:val="333333"/>
          <w:spacing w:val="3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ec</w:t>
      </w:r>
      <w:r>
        <w:rPr>
          <w:color w:val="333333"/>
          <w:sz w:val="24"/>
          <w:szCs w:val="24"/>
        </w:rPr>
        <w:t>il</w:t>
      </w:r>
      <w:r>
        <w:rPr>
          <w:color w:val="333333"/>
          <w:spacing w:val="2"/>
          <w:sz w:val="24"/>
          <w:szCs w:val="24"/>
        </w:rPr>
        <w:t xml:space="preserve"> 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da</w:t>
      </w:r>
      <w:r>
        <w:rPr>
          <w:color w:val="333333"/>
          <w:spacing w:val="3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1"/>
          <w:sz w:val="24"/>
          <w:szCs w:val="24"/>
        </w:rPr>
        <w:t>r</w:t>
      </w:r>
      <w:r>
        <w:rPr>
          <w:color w:val="333333"/>
          <w:sz w:val="24"/>
          <w:szCs w:val="24"/>
        </w:rPr>
        <w:t>ga</w:t>
      </w:r>
      <w:r>
        <w:rPr>
          <w:color w:val="333333"/>
          <w:spacing w:val="28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k</w:t>
      </w:r>
      <w:r>
        <w:rPr>
          <w:color w:val="333333"/>
          <w:sz w:val="24"/>
          <w:szCs w:val="24"/>
        </w:rPr>
        <w:t>ritik</w:t>
      </w:r>
      <w:r>
        <w:rPr>
          <w:color w:val="333333"/>
          <w:spacing w:val="2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3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kudr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34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 te</w:t>
      </w:r>
      <w:r>
        <w:rPr>
          <w:color w:val="333333"/>
          <w:spacing w:val="-1"/>
          <w:sz w:val="24"/>
          <w:szCs w:val="24"/>
        </w:rPr>
        <w:t>rca</w:t>
      </w:r>
      <w:r>
        <w:rPr>
          <w:color w:val="333333"/>
          <w:sz w:val="24"/>
          <w:szCs w:val="24"/>
        </w:rPr>
        <w:t>ntum</w:t>
      </w:r>
      <w:r>
        <w:rPr>
          <w:color w:val="333333"/>
          <w:spacing w:val="17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lam ta</w:t>
      </w:r>
      <w:r>
        <w:rPr>
          <w:color w:val="333333"/>
          <w:spacing w:val="2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Ttab</w:t>
      </w:r>
      <w:r>
        <w:rPr>
          <w:color w:val="333333"/>
          <w:spacing w:val="-2"/>
          <w:sz w:val="24"/>
          <w:szCs w:val="24"/>
        </w:rPr>
        <w:t>e</w:t>
      </w:r>
      <w:r>
        <w:rPr>
          <w:color w:val="333333"/>
          <w:sz w:val="24"/>
          <w:szCs w:val="24"/>
        </w:rPr>
        <w:t>l,</w:t>
      </w:r>
      <w:r>
        <w:rPr>
          <w:color w:val="333333"/>
          <w:spacing w:val="17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maka</w:t>
      </w:r>
      <w:r>
        <w:rPr>
          <w:color w:val="333333"/>
          <w:spacing w:val="15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Hipote</w:t>
      </w:r>
      <w:r>
        <w:rPr>
          <w:color w:val="333333"/>
          <w:spacing w:val="2"/>
          <w:sz w:val="24"/>
          <w:szCs w:val="24"/>
        </w:rPr>
        <w:t>s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16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Al</w:t>
      </w:r>
      <w:r>
        <w:rPr>
          <w:color w:val="333333"/>
          <w:spacing w:val="3"/>
          <w:sz w:val="24"/>
          <w:szCs w:val="24"/>
        </w:rPr>
        <w:t>t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rn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f</w:t>
      </w:r>
      <w:r>
        <w:rPr>
          <w:color w:val="333333"/>
          <w:spacing w:val="16"/>
          <w:sz w:val="24"/>
          <w:szCs w:val="24"/>
        </w:rPr>
        <w:t xml:space="preserve"> </w:t>
      </w:r>
      <w:r>
        <w:rPr>
          <w:color w:val="333333"/>
          <w:spacing w:val="1"/>
          <w:sz w:val="24"/>
          <w:szCs w:val="24"/>
        </w:rPr>
        <w:t>(</w:t>
      </w:r>
      <w:r>
        <w:rPr>
          <w:color w:val="333333"/>
          <w:spacing w:val="2"/>
          <w:sz w:val="24"/>
          <w:szCs w:val="24"/>
        </w:rPr>
        <w:t>H</w:t>
      </w:r>
      <w:r>
        <w:rPr>
          <w:color w:val="333333"/>
          <w:spacing w:val="1"/>
        </w:rPr>
        <w:t>0</w:t>
      </w:r>
      <w:r>
        <w:rPr>
          <w:color w:val="333333"/>
          <w:sz w:val="24"/>
          <w:szCs w:val="24"/>
        </w:rPr>
        <w:t>)</w:t>
      </w:r>
      <w:r>
        <w:rPr>
          <w:color w:val="333333"/>
          <w:spacing w:val="15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</w:t>
      </w:r>
      <w:r>
        <w:rPr>
          <w:color w:val="333333"/>
          <w:spacing w:val="17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1"/>
          <w:sz w:val="24"/>
          <w:szCs w:val="24"/>
        </w:rPr>
        <w:t>m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16"/>
          <w:sz w:val="24"/>
          <w:szCs w:val="24"/>
        </w:rPr>
        <w:t xml:space="preserve">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2"/>
          <w:sz w:val="24"/>
          <w:szCs w:val="24"/>
        </w:rPr>
        <w:t>a</w:t>
      </w:r>
      <w:r>
        <w:rPr>
          <w:color w:val="333333"/>
          <w:sz w:val="24"/>
          <w:szCs w:val="24"/>
        </w:rPr>
        <w:t>u</w:t>
      </w:r>
      <w:r>
        <w:rPr>
          <w:color w:val="333333"/>
          <w:spacing w:val="17"/>
          <w:sz w:val="24"/>
          <w:szCs w:val="24"/>
        </w:rPr>
        <w:t xml:space="preserve"> </w:t>
      </w:r>
      <w:r>
        <w:rPr>
          <w:color w:val="333333"/>
          <w:spacing w:val="1"/>
          <w:sz w:val="24"/>
          <w:szCs w:val="24"/>
        </w:rPr>
        <w:t>H</w:t>
      </w:r>
      <w:r>
        <w:rPr>
          <w:color w:val="333333"/>
        </w:rPr>
        <w:t>1</w:t>
      </w:r>
      <w:r>
        <w:rPr>
          <w:color w:val="333333"/>
          <w:spacing w:val="17"/>
        </w:rPr>
        <w:t xml:space="preserve"> </w:t>
      </w:r>
      <w:r>
        <w:rPr>
          <w:color w:val="333333"/>
          <w:sz w:val="24"/>
          <w:szCs w:val="24"/>
        </w:rPr>
        <w:t>dito</w:t>
      </w:r>
      <w:r>
        <w:rPr>
          <w:color w:val="333333"/>
          <w:spacing w:val="1"/>
          <w:sz w:val="24"/>
          <w:szCs w:val="24"/>
        </w:rPr>
        <w:t>l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k,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rti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5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lam</w:t>
      </w:r>
      <w:r>
        <w:rPr>
          <w:color w:val="333333"/>
          <w:spacing w:val="4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hipo</w:t>
      </w:r>
      <w:r>
        <w:rPr>
          <w:color w:val="333333"/>
          <w:spacing w:val="1"/>
          <w:sz w:val="24"/>
          <w:szCs w:val="24"/>
        </w:rPr>
        <w:t>t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sis</w:t>
      </w:r>
      <w:r>
        <w:rPr>
          <w:color w:val="333333"/>
          <w:spacing w:val="5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but</w:t>
      </w:r>
      <w:r>
        <w:rPr>
          <w:color w:val="333333"/>
          <w:spacing w:val="50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k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da</w:t>
      </w:r>
      <w:r>
        <w:rPr>
          <w:color w:val="333333"/>
          <w:spacing w:val="-1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pacing w:val="1"/>
          <w:sz w:val="24"/>
          <w:szCs w:val="24"/>
        </w:rPr>
        <w:t>ar</w:t>
      </w:r>
      <w:r>
        <w:rPr>
          <w:color w:val="333333"/>
          <w:sz w:val="24"/>
          <w:szCs w:val="24"/>
        </w:rPr>
        <w:t>uh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</w:t>
      </w:r>
      <w:r>
        <w:rPr>
          <w:color w:val="333333"/>
          <w:spacing w:val="4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f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z w:val="24"/>
          <w:szCs w:val="24"/>
        </w:rPr>
        <w:t>ktor</w:t>
      </w:r>
      <w:r>
        <w:rPr>
          <w:color w:val="333333"/>
          <w:spacing w:val="52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45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dis</w:t>
      </w:r>
      <w:r>
        <w:rPr>
          <w:color w:val="333333"/>
          <w:spacing w:val="4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dik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,</w:t>
      </w:r>
      <w:r>
        <w:rPr>
          <w:color w:val="333333"/>
          <w:spacing w:val="4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maka t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k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da</w:t>
      </w:r>
      <w:r>
        <w:rPr>
          <w:color w:val="333333"/>
          <w:spacing w:val="5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ruh</w:t>
      </w:r>
      <w:r>
        <w:rPr>
          <w:color w:val="333333"/>
          <w:spacing w:val="5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 si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z w:val="24"/>
          <w:szCs w:val="24"/>
        </w:rPr>
        <w:t>nifik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 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d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-1"/>
          <w:sz w:val="24"/>
          <w:szCs w:val="24"/>
        </w:rPr>
        <w:t xml:space="preserve"> fa</w:t>
      </w:r>
      <w:r>
        <w:rPr>
          <w:color w:val="333333"/>
          <w:sz w:val="24"/>
          <w:szCs w:val="24"/>
        </w:rPr>
        <w:t>kt</w:t>
      </w:r>
      <w:r>
        <w:rPr>
          <w:color w:val="333333"/>
          <w:spacing w:val="3"/>
          <w:sz w:val="24"/>
          <w:szCs w:val="24"/>
        </w:rPr>
        <w:t>o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4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ng</w:t>
      </w:r>
      <w:r>
        <w:rPr>
          <w:color w:val="333333"/>
          <w:spacing w:val="-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ki</w:t>
      </w:r>
      <w:r>
        <w:rPr>
          <w:color w:val="333333"/>
          <w:spacing w:val="1"/>
          <w:sz w:val="24"/>
          <w:szCs w:val="24"/>
        </w:rPr>
        <w:t>t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-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selidik</w:t>
      </w:r>
      <w:r>
        <w:rPr>
          <w:color w:val="333333"/>
          <w:spacing w:val="3"/>
          <w:sz w:val="24"/>
          <w:szCs w:val="24"/>
        </w:rPr>
        <w:t>i</w:t>
      </w:r>
      <w:r>
        <w:rPr>
          <w:color w:val="333333"/>
          <w:sz w:val="24"/>
          <w:szCs w:val="24"/>
        </w:rPr>
        <w:t>.</w:t>
      </w:r>
      <w:r>
        <w:rPr>
          <w:color w:val="333333"/>
          <w:spacing w:val="1"/>
          <w:position w:val="11"/>
          <w:sz w:val="16"/>
          <w:szCs w:val="16"/>
        </w:rPr>
        <w:t>18</w:t>
      </w:r>
    </w:p>
    <w:p w:rsidR="00A32A50" w:rsidRDefault="000768DE">
      <w:pPr>
        <w:ind w:left="402" w:right="6421"/>
        <w:jc w:val="both"/>
        <w:rPr>
          <w:sz w:val="24"/>
          <w:szCs w:val="24"/>
        </w:rPr>
      </w:pPr>
      <w:r>
        <w:rPr>
          <w:color w:val="333333"/>
          <w:sz w:val="24"/>
          <w:szCs w:val="24"/>
        </w:rPr>
        <w:t>5.</w:t>
      </w:r>
      <w:r>
        <w:rPr>
          <w:color w:val="333333"/>
          <w:spacing w:val="4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Ko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 xml:space="preserve">fisien </w:t>
      </w:r>
      <w:r>
        <w:rPr>
          <w:color w:val="333333"/>
          <w:spacing w:val="-1"/>
          <w:sz w:val="24"/>
          <w:szCs w:val="24"/>
        </w:rPr>
        <w:t>De</w:t>
      </w:r>
      <w:r>
        <w:rPr>
          <w:color w:val="333333"/>
          <w:spacing w:val="3"/>
          <w:sz w:val="24"/>
          <w:szCs w:val="24"/>
        </w:rPr>
        <w:t>t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rmin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si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8" w:firstLine="850"/>
        <w:jc w:val="both"/>
        <w:rPr>
          <w:sz w:val="24"/>
          <w:szCs w:val="24"/>
        </w:rPr>
      </w:pPr>
      <w:r>
        <w:rPr>
          <w:color w:val="333333"/>
          <w:spacing w:val="1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tel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diket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hui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ng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ruh 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tau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pacing w:val="3"/>
          <w:sz w:val="24"/>
          <w:szCs w:val="24"/>
        </w:rPr>
        <w:t>t</w:t>
      </w:r>
      <w:r>
        <w:rPr>
          <w:color w:val="333333"/>
          <w:sz w:val="24"/>
          <w:szCs w:val="24"/>
        </w:rPr>
        <w:t>idak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da v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6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di</w:t>
      </w:r>
      <w:r>
        <w:rPr>
          <w:color w:val="333333"/>
          <w:spacing w:val="1"/>
          <w:sz w:val="24"/>
          <w:szCs w:val="24"/>
        </w:rPr>
        <w:t>t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t</w:t>
      </w:r>
      <w:r>
        <w:rPr>
          <w:color w:val="333333"/>
          <w:spacing w:val="-1"/>
          <w:sz w:val="24"/>
          <w:szCs w:val="24"/>
        </w:rPr>
        <w:t>i</w:t>
      </w:r>
      <w:r>
        <w:rPr>
          <w:color w:val="333333"/>
          <w:sz w:val="24"/>
          <w:szCs w:val="24"/>
        </w:rPr>
        <w:t>, untuk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melihat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-2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p</w:t>
      </w:r>
      <w:r>
        <w:rPr>
          <w:color w:val="333333"/>
          <w:sz w:val="24"/>
          <w:szCs w:val="24"/>
        </w:rPr>
        <w:t>a</w:t>
      </w:r>
      <w:r>
        <w:rPr>
          <w:color w:val="333333"/>
          <w:spacing w:val="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s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pacing w:val="2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ruh</w:t>
      </w:r>
      <w:r>
        <w:rPr>
          <w:color w:val="333333"/>
          <w:spacing w:val="6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 di</w:t>
      </w:r>
      <w:r>
        <w:rPr>
          <w:color w:val="333333"/>
          <w:spacing w:val="1"/>
          <w:sz w:val="24"/>
          <w:szCs w:val="24"/>
        </w:rPr>
        <w:t>t</w:t>
      </w:r>
      <w:r>
        <w:rPr>
          <w:color w:val="333333"/>
          <w:sz w:val="24"/>
          <w:szCs w:val="24"/>
        </w:rPr>
        <w:t>i</w:t>
      </w:r>
      <w:r>
        <w:rPr>
          <w:color w:val="333333"/>
          <w:spacing w:val="1"/>
          <w:sz w:val="24"/>
          <w:szCs w:val="24"/>
        </w:rPr>
        <w:t>m</w:t>
      </w:r>
      <w:r>
        <w:rPr>
          <w:color w:val="333333"/>
          <w:sz w:val="24"/>
          <w:szCs w:val="24"/>
        </w:rPr>
        <w:t>bulkan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v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ri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5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X</w:t>
      </w:r>
      <w:r>
        <w:rPr>
          <w:color w:val="333333"/>
          <w:spacing w:val="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te</w:t>
      </w:r>
      <w:r>
        <w:rPr>
          <w:color w:val="333333"/>
          <w:spacing w:val="-1"/>
          <w:sz w:val="24"/>
          <w:szCs w:val="24"/>
        </w:rPr>
        <w:t>r</w:t>
      </w:r>
      <w:r>
        <w:rPr>
          <w:color w:val="333333"/>
          <w:spacing w:val="2"/>
          <w:sz w:val="24"/>
          <w:szCs w:val="24"/>
        </w:rPr>
        <w:t>h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v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ri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b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2"/>
          <w:sz w:val="24"/>
          <w:szCs w:val="24"/>
        </w:rPr>
        <w:t xml:space="preserve"> Y</w:t>
      </w:r>
      <w:r>
        <w:rPr>
          <w:color w:val="333333"/>
          <w:sz w:val="24"/>
          <w:szCs w:val="24"/>
        </w:rPr>
        <w:t>, d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p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 d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l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z w:val="24"/>
          <w:szCs w:val="24"/>
        </w:rPr>
        <w:t>h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t pada</w:t>
      </w:r>
      <w:r>
        <w:rPr>
          <w:color w:val="333333"/>
          <w:spacing w:val="-1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R squ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re</w:t>
      </w:r>
      <w:r>
        <w:rPr>
          <w:color w:val="333333"/>
          <w:spacing w:val="3"/>
          <w:sz w:val="24"/>
          <w:szCs w:val="24"/>
        </w:rPr>
        <w:t xml:space="preserve"> </w:t>
      </w:r>
      <w:r>
        <w:rPr>
          <w:color w:val="333333"/>
          <w:spacing w:val="-5"/>
          <w:sz w:val="24"/>
          <w:szCs w:val="24"/>
        </w:rPr>
        <w:t>y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z w:val="24"/>
          <w:szCs w:val="24"/>
        </w:rPr>
        <w:t>g</w:t>
      </w:r>
      <w:r>
        <w:rPr>
          <w:color w:val="333333"/>
          <w:spacing w:val="-2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z w:val="24"/>
          <w:szCs w:val="24"/>
        </w:rPr>
        <w:t>mud</w:t>
      </w:r>
      <w:r>
        <w:rPr>
          <w:color w:val="333333"/>
          <w:spacing w:val="1"/>
          <w:sz w:val="24"/>
          <w:szCs w:val="24"/>
        </w:rPr>
        <w:t>i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 xml:space="preserve">n di </w:t>
      </w:r>
      <w:r>
        <w:rPr>
          <w:color w:val="333333"/>
          <w:spacing w:val="3"/>
          <w:sz w:val="24"/>
          <w:szCs w:val="24"/>
        </w:rPr>
        <w:t>k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lku</w:t>
      </w:r>
      <w:r>
        <w:rPr>
          <w:color w:val="333333"/>
          <w:spacing w:val="1"/>
          <w:sz w:val="24"/>
          <w:szCs w:val="24"/>
        </w:rPr>
        <w:t>l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sikan d</w:t>
      </w:r>
      <w:r>
        <w:rPr>
          <w:color w:val="333333"/>
          <w:spacing w:val="-1"/>
          <w:sz w:val="24"/>
          <w:szCs w:val="24"/>
        </w:rPr>
        <w:t>e</w:t>
      </w:r>
      <w:r>
        <w:rPr>
          <w:color w:val="333333"/>
          <w:spacing w:val="2"/>
          <w:sz w:val="24"/>
          <w:szCs w:val="24"/>
        </w:rPr>
        <w:t>n</w:t>
      </w:r>
      <w:r>
        <w:rPr>
          <w:color w:val="333333"/>
          <w:spacing w:val="-2"/>
          <w:sz w:val="24"/>
          <w:szCs w:val="24"/>
        </w:rPr>
        <w:t>g</w:t>
      </w:r>
      <w:r>
        <w:rPr>
          <w:color w:val="333333"/>
          <w:spacing w:val="-1"/>
          <w:sz w:val="24"/>
          <w:szCs w:val="24"/>
        </w:rPr>
        <w:t>a</w:t>
      </w:r>
      <w:r>
        <w:rPr>
          <w:color w:val="333333"/>
          <w:sz w:val="24"/>
          <w:szCs w:val="24"/>
        </w:rPr>
        <w:t>n 100</w:t>
      </w:r>
      <w:r>
        <w:rPr>
          <w:color w:val="333333"/>
          <w:spacing w:val="-1"/>
          <w:sz w:val="24"/>
          <w:szCs w:val="24"/>
        </w:rPr>
        <w:t>%</w:t>
      </w:r>
      <w:r>
        <w:rPr>
          <w:color w:val="333333"/>
          <w:sz w:val="24"/>
          <w:szCs w:val="24"/>
        </w:rPr>
        <w:t>.</w:t>
      </w:r>
    </w:p>
    <w:p w:rsidR="00A32A50" w:rsidRDefault="00A32A50">
      <w:pPr>
        <w:spacing w:before="6" w:line="200" w:lineRule="exact"/>
      </w:pPr>
    </w:p>
    <w:p w:rsidR="00A32A50" w:rsidRDefault="000768DE">
      <w:pPr>
        <w:ind w:left="402" w:right="5048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>r Se</w:t>
      </w:r>
      <w:r>
        <w:rPr>
          <w:spacing w:val="-1"/>
          <w:sz w:val="24"/>
          <w:szCs w:val="24"/>
        </w:rPr>
        <w:t>de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76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sioner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 men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ntukan k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ska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a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dikem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membu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ma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ja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u: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(S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),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(S),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(RR),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idak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T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)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(ST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).</w:t>
      </w:r>
      <w:r>
        <w:rPr>
          <w:spacing w:val="3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ian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bobot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ulai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5,4,3,2,1,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ulai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1,2,3,</w:t>
      </w:r>
      <w:r>
        <w:rPr>
          <w:spacing w:val="2"/>
          <w:sz w:val="24"/>
          <w:szCs w:val="24"/>
        </w:rPr>
        <w:t>4</w:t>
      </w:r>
      <w:r>
        <w:rPr>
          <w:sz w:val="24"/>
          <w:szCs w:val="24"/>
        </w:rPr>
        <w:t>,5.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SPS</w:t>
      </w:r>
      <w:r>
        <w:rPr>
          <w:sz w:val="24"/>
          <w:szCs w:val="24"/>
        </w:rPr>
        <w:t>S</w:t>
      </w:r>
    </w:p>
    <w:p w:rsidR="00A32A50" w:rsidRDefault="000768DE">
      <w:pPr>
        <w:spacing w:line="280" w:lineRule="exact"/>
        <w:ind w:left="402" w:right="72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>Sta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ical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z w:val="24"/>
          <w:szCs w:val="24"/>
        </w:rPr>
        <w:t>Produ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t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z w:val="24"/>
          <w:szCs w:val="24"/>
        </w:rPr>
        <w:t>and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ic</w:t>
      </w:r>
      <w:r>
        <w:rPr>
          <w:i/>
          <w:spacing w:val="3"/>
          <w:sz w:val="24"/>
          <w:szCs w:val="24"/>
        </w:rPr>
        <w:t>e</w:t>
      </w:r>
      <w:r>
        <w:rPr>
          <w:sz w:val="24"/>
          <w:szCs w:val="24"/>
        </w:rPr>
        <w:t>)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20.0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ndows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</w:t>
      </w:r>
      <w:proofErr w:type="gramEnd"/>
      <w:r>
        <w:rPr>
          <w:spacing w:val="26"/>
          <w:sz w:val="24"/>
          <w:szCs w:val="24"/>
        </w:rPr>
        <w:t xml:space="preserve"> </w:t>
      </w:r>
      <w:r>
        <w:rPr>
          <w:spacing w:val="1"/>
          <w:position w:val="11"/>
          <w:sz w:val="16"/>
          <w:szCs w:val="16"/>
        </w:rPr>
        <w:t>19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l</w:t>
      </w:r>
    </w:p>
    <w:p w:rsidR="00A32A50" w:rsidRDefault="00A32A50">
      <w:pPr>
        <w:spacing w:before="10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7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lanjut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dian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riptif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rsif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untuk melihat 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 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. Untuk men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ntukan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r</w:t>
      </w:r>
      <w:r>
        <w:rPr>
          <w:spacing w:val="-2"/>
          <w:sz w:val="24"/>
          <w:szCs w:val="24"/>
        </w:rPr>
        <w:t>eg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rumus 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:</w:t>
      </w:r>
    </w:p>
    <w:p w:rsidR="00A32A50" w:rsidRDefault="000768DE">
      <w:pPr>
        <w:spacing w:line="940" w:lineRule="exact"/>
        <w:ind w:left="647" w:right="7358"/>
        <w:jc w:val="center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w w:val="46"/>
          <w:position w:val="32"/>
          <w:sz w:val="24"/>
          <w:szCs w:val="24"/>
        </w:rPr>
        <w:t/>
      </w:r>
      <w:proofErr w:type="gramStart"/>
      <w:r>
        <w:rPr>
          <w:rFonts w:ascii="Cambria Math" w:eastAsia="Cambria Math" w:hAnsi="Cambria Math" w:cs="Cambria Math"/>
          <w:w w:val="46"/>
          <w:position w:val="32"/>
          <w:sz w:val="24"/>
          <w:szCs w:val="24"/>
        </w:rPr>
        <w:t/>
      </w:r>
      <w:r>
        <w:rPr>
          <w:rFonts w:ascii="Cambria Math" w:eastAsia="Cambria Math" w:hAnsi="Cambria Math" w:cs="Cambria Math"/>
          <w:w w:val="46"/>
          <w:position w:val="32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spacing w:val="19"/>
          <w:w w:val="46"/>
          <w:position w:val="32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position w:val="32"/>
          <w:sz w:val="24"/>
          <w:szCs w:val="24"/>
        </w:rPr>
        <w:t>=</w:t>
      </w:r>
      <w:proofErr w:type="gramEnd"/>
      <w:r>
        <w:rPr>
          <w:rFonts w:ascii="Cambria Math" w:eastAsia="Cambria Math" w:hAnsi="Cambria Math" w:cs="Cambria Math"/>
          <w:position w:val="32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spacing w:val="13"/>
          <w:position w:val="32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w w:val="48"/>
          <w:position w:val="32"/>
          <w:sz w:val="24"/>
          <w:szCs w:val="24"/>
        </w:rPr>
        <w:t>𝛂</w:t>
      </w:r>
      <w:r>
        <w:rPr>
          <w:rFonts w:ascii="Cambria Math" w:eastAsia="Cambria Math" w:hAnsi="Cambria Math" w:cs="Cambria Math"/>
          <w:w w:val="48"/>
          <w:position w:val="32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spacing w:val="2"/>
          <w:w w:val="48"/>
          <w:position w:val="32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position w:val="32"/>
          <w:sz w:val="24"/>
          <w:szCs w:val="24"/>
        </w:rPr>
        <w:t>+</w:t>
      </w:r>
      <w:r>
        <w:rPr>
          <w:rFonts w:ascii="Cambria Math" w:eastAsia="Cambria Math" w:hAnsi="Cambria Math" w:cs="Cambria Math"/>
          <w:spacing w:val="1"/>
          <w:position w:val="32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w w:val="46"/>
          <w:position w:val="32"/>
          <w:sz w:val="24"/>
          <w:szCs w:val="24"/>
        </w:rPr>
        <w:t>�</w:t>
      </w:r>
      <w:r>
        <w:rPr>
          <w:rFonts w:ascii="Cambria Math" w:eastAsia="Cambria Math" w:hAnsi="Cambria Math" w:cs="Cambria Math"/>
          <w:spacing w:val="1"/>
          <w:w w:val="46"/>
          <w:position w:val="32"/>
          <w:sz w:val="24"/>
          <w:szCs w:val="24"/>
        </w:rPr>
        <w:t>�</w:t>
      </w:r>
      <w:r>
        <w:rPr>
          <w:rFonts w:ascii="Cambria Math" w:eastAsia="Cambria Math" w:hAnsi="Cambria Math" w:cs="Cambria Math"/>
          <w:w w:val="39"/>
          <w:position w:val="32"/>
          <w:sz w:val="24"/>
          <w:szCs w:val="24"/>
        </w:rPr>
        <w:t>𝐱</w:t>
      </w:r>
    </w:p>
    <w:p w:rsidR="00A32A50" w:rsidRDefault="000768DE">
      <w:pPr>
        <w:spacing w:line="340" w:lineRule="exact"/>
        <w:ind w:left="1112"/>
        <w:rPr>
          <w:sz w:val="24"/>
          <w:szCs w:val="24"/>
        </w:rPr>
      </w:pPr>
      <w:r>
        <w:rPr>
          <w:rFonts w:ascii="Cambria Math" w:eastAsia="Cambria Math" w:hAnsi="Cambria Math" w:cs="Cambria Math"/>
          <w:position w:val="18"/>
          <w:sz w:val="24"/>
          <w:szCs w:val="24"/>
        </w:rPr>
        <w:t>Y</w:t>
      </w:r>
      <w:r>
        <w:rPr>
          <w:rFonts w:ascii="Cambria Math" w:eastAsia="Cambria Math" w:hAnsi="Cambria Math" w:cs="Cambria Math"/>
          <w:spacing w:val="7"/>
          <w:position w:val="18"/>
          <w:sz w:val="24"/>
          <w:szCs w:val="24"/>
        </w:rPr>
        <w:t xml:space="preserve"> </w:t>
      </w:r>
      <w:r>
        <w:rPr>
          <w:position w:val="18"/>
          <w:sz w:val="24"/>
          <w:szCs w:val="24"/>
        </w:rPr>
        <w:t>=</w:t>
      </w:r>
      <w:r>
        <w:rPr>
          <w:spacing w:val="-1"/>
          <w:position w:val="18"/>
          <w:sz w:val="24"/>
          <w:szCs w:val="24"/>
        </w:rPr>
        <w:t xml:space="preserve"> </w:t>
      </w:r>
      <w:r>
        <w:rPr>
          <w:position w:val="18"/>
          <w:sz w:val="24"/>
          <w:szCs w:val="24"/>
        </w:rPr>
        <w:t>v</w:t>
      </w:r>
      <w:r>
        <w:rPr>
          <w:spacing w:val="-1"/>
          <w:position w:val="18"/>
          <w:sz w:val="24"/>
          <w:szCs w:val="24"/>
        </w:rPr>
        <w:t>a</w:t>
      </w:r>
      <w:r>
        <w:rPr>
          <w:position w:val="18"/>
          <w:sz w:val="24"/>
          <w:szCs w:val="24"/>
        </w:rPr>
        <w:t>ri</w:t>
      </w:r>
      <w:r>
        <w:rPr>
          <w:spacing w:val="-1"/>
          <w:position w:val="18"/>
          <w:sz w:val="24"/>
          <w:szCs w:val="24"/>
        </w:rPr>
        <w:t>a</w:t>
      </w:r>
      <w:r>
        <w:rPr>
          <w:spacing w:val="2"/>
          <w:position w:val="18"/>
          <w:sz w:val="24"/>
          <w:szCs w:val="24"/>
        </w:rPr>
        <w:t>b</w:t>
      </w:r>
      <w:r>
        <w:rPr>
          <w:spacing w:val="-1"/>
          <w:position w:val="18"/>
          <w:sz w:val="24"/>
          <w:szCs w:val="24"/>
        </w:rPr>
        <w:t>e</w:t>
      </w:r>
      <w:r>
        <w:rPr>
          <w:position w:val="18"/>
          <w:sz w:val="24"/>
          <w:szCs w:val="24"/>
        </w:rPr>
        <w:t>l kepu</w:t>
      </w:r>
      <w:r>
        <w:rPr>
          <w:spacing w:val="-1"/>
          <w:position w:val="18"/>
          <w:sz w:val="24"/>
          <w:szCs w:val="24"/>
        </w:rPr>
        <w:t>a</w:t>
      </w:r>
      <w:r>
        <w:rPr>
          <w:spacing w:val="2"/>
          <w:position w:val="18"/>
          <w:sz w:val="24"/>
          <w:szCs w:val="24"/>
        </w:rPr>
        <w:t>s</w:t>
      </w:r>
      <w:r>
        <w:rPr>
          <w:spacing w:val="-1"/>
          <w:position w:val="18"/>
          <w:sz w:val="24"/>
          <w:szCs w:val="24"/>
        </w:rPr>
        <w:t>a</w:t>
      </w:r>
      <w:r>
        <w:rPr>
          <w:position w:val="18"/>
          <w:sz w:val="24"/>
          <w:szCs w:val="24"/>
        </w:rPr>
        <w:t>n n</w:t>
      </w:r>
      <w:r>
        <w:rPr>
          <w:spacing w:val="-1"/>
          <w:position w:val="18"/>
          <w:sz w:val="24"/>
          <w:szCs w:val="24"/>
        </w:rPr>
        <w:t>a</w:t>
      </w:r>
      <w:r>
        <w:rPr>
          <w:spacing w:val="2"/>
          <w:position w:val="18"/>
          <w:sz w:val="24"/>
          <w:szCs w:val="24"/>
        </w:rPr>
        <w:t>s</w:t>
      </w:r>
      <w:r>
        <w:rPr>
          <w:spacing w:val="-1"/>
          <w:position w:val="18"/>
          <w:sz w:val="24"/>
          <w:szCs w:val="24"/>
        </w:rPr>
        <w:t>a</w:t>
      </w:r>
      <w:r>
        <w:rPr>
          <w:position w:val="18"/>
          <w:sz w:val="24"/>
          <w:szCs w:val="24"/>
        </w:rPr>
        <w:t>b</w:t>
      </w:r>
      <w:r>
        <w:rPr>
          <w:spacing w:val="-1"/>
          <w:position w:val="18"/>
          <w:sz w:val="24"/>
          <w:szCs w:val="24"/>
        </w:rPr>
        <w:t>a</w:t>
      </w:r>
      <w:r>
        <w:rPr>
          <w:position w:val="18"/>
          <w:sz w:val="24"/>
          <w:szCs w:val="24"/>
        </w:rPr>
        <w:t>h</w:t>
      </w:r>
    </w:p>
    <w:p w:rsidR="00A32A50" w:rsidRDefault="000768DE">
      <w:pPr>
        <w:spacing w:line="320" w:lineRule="exact"/>
        <w:ind w:left="1112"/>
        <w:rPr>
          <w:sz w:val="24"/>
          <w:szCs w:val="24"/>
        </w:rPr>
      </w:pPr>
      <w:r>
        <w:rPr>
          <w:rFonts w:ascii="Cambria Math" w:eastAsia="Cambria Math" w:hAnsi="Cambria Math" w:cs="Cambria Math"/>
          <w:position w:val="19"/>
          <w:sz w:val="24"/>
          <w:szCs w:val="24"/>
        </w:rPr>
        <w:t>α</w:t>
      </w:r>
      <w:r>
        <w:rPr>
          <w:rFonts w:ascii="Cambria Math" w:eastAsia="Cambria Math" w:hAnsi="Cambria Math" w:cs="Cambria Math"/>
          <w:spacing w:val="-1"/>
          <w:position w:val="19"/>
          <w:sz w:val="24"/>
          <w:szCs w:val="24"/>
        </w:rPr>
        <w:t xml:space="preserve"> </w:t>
      </w:r>
      <w:r>
        <w:rPr>
          <w:position w:val="19"/>
          <w:sz w:val="24"/>
          <w:szCs w:val="24"/>
        </w:rPr>
        <w:t>=</w:t>
      </w:r>
      <w:r>
        <w:rPr>
          <w:spacing w:val="-1"/>
          <w:position w:val="19"/>
          <w:sz w:val="24"/>
          <w:szCs w:val="24"/>
        </w:rPr>
        <w:t xml:space="preserve"> </w:t>
      </w:r>
      <w:r>
        <w:rPr>
          <w:position w:val="19"/>
          <w:sz w:val="24"/>
          <w:szCs w:val="24"/>
        </w:rPr>
        <w:t>Konstanta</w:t>
      </w:r>
    </w:p>
    <w:p w:rsidR="00A32A50" w:rsidRDefault="000768DE">
      <w:pPr>
        <w:spacing w:line="320" w:lineRule="exact"/>
        <w:ind w:left="1112"/>
        <w:rPr>
          <w:sz w:val="24"/>
          <w:szCs w:val="24"/>
        </w:rPr>
      </w:pPr>
      <w:r>
        <w:rPr>
          <w:rFonts w:ascii="Cambria Math" w:eastAsia="Cambria Math" w:hAnsi="Cambria Math" w:cs="Cambria Math"/>
          <w:position w:val="19"/>
          <w:sz w:val="24"/>
          <w:szCs w:val="24"/>
        </w:rPr>
        <w:t>b</w:t>
      </w:r>
      <w:r>
        <w:rPr>
          <w:rFonts w:ascii="Cambria Math" w:eastAsia="Cambria Math" w:hAnsi="Cambria Math" w:cs="Cambria Math"/>
          <w:spacing w:val="1"/>
          <w:position w:val="19"/>
          <w:sz w:val="24"/>
          <w:szCs w:val="24"/>
        </w:rPr>
        <w:t xml:space="preserve"> </w:t>
      </w:r>
      <w:r>
        <w:rPr>
          <w:position w:val="19"/>
          <w:sz w:val="24"/>
          <w:szCs w:val="24"/>
        </w:rPr>
        <w:t>=</w:t>
      </w:r>
      <w:r>
        <w:rPr>
          <w:spacing w:val="-1"/>
          <w:position w:val="19"/>
          <w:sz w:val="24"/>
          <w:szCs w:val="24"/>
        </w:rPr>
        <w:t xml:space="preserve"> </w:t>
      </w:r>
      <w:r>
        <w:rPr>
          <w:position w:val="19"/>
          <w:sz w:val="24"/>
          <w:szCs w:val="24"/>
        </w:rPr>
        <w:t>Ko</w:t>
      </w:r>
      <w:r>
        <w:rPr>
          <w:spacing w:val="-1"/>
          <w:position w:val="19"/>
          <w:sz w:val="24"/>
          <w:szCs w:val="24"/>
        </w:rPr>
        <w:t>e</w:t>
      </w:r>
      <w:r>
        <w:rPr>
          <w:spacing w:val="1"/>
          <w:position w:val="19"/>
          <w:sz w:val="24"/>
          <w:szCs w:val="24"/>
        </w:rPr>
        <w:t>f</w:t>
      </w:r>
      <w:r>
        <w:rPr>
          <w:spacing w:val="-1"/>
          <w:position w:val="19"/>
          <w:sz w:val="24"/>
          <w:szCs w:val="24"/>
        </w:rPr>
        <w:t>e</w:t>
      </w:r>
      <w:r>
        <w:rPr>
          <w:position w:val="19"/>
          <w:sz w:val="24"/>
          <w:szCs w:val="24"/>
        </w:rPr>
        <w:t xml:space="preserve">sien </w:t>
      </w:r>
      <w:r>
        <w:rPr>
          <w:spacing w:val="-1"/>
          <w:position w:val="19"/>
          <w:sz w:val="24"/>
          <w:szCs w:val="24"/>
        </w:rPr>
        <w:t>r</w:t>
      </w:r>
      <w:r>
        <w:rPr>
          <w:spacing w:val="1"/>
          <w:position w:val="19"/>
          <w:sz w:val="24"/>
          <w:szCs w:val="24"/>
        </w:rPr>
        <w:t>e</w:t>
      </w:r>
      <w:r>
        <w:rPr>
          <w:position w:val="19"/>
          <w:sz w:val="24"/>
          <w:szCs w:val="24"/>
        </w:rPr>
        <w:t>g</w:t>
      </w:r>
      <w:r>
        <w:rPr>
          <w:spacing w:val="-1"/>
          <w:position w:val="19"/>
          <w:sz w:val="24"/>
          <w:szCs w:val="24"/>
        </w:rPr>
        <w:t>re</w:t>
      </w:r>
      <w:r>
        <w:rPr>
          <w:position w:val="19"/>
          <w:sz w:val="24"/>
          <w:szCs w:val="24"/>
        </w:rPr>
        <w:t>si</w:t>
      </w:r>
    </w:p>
    <w:p w:rsidR="00A32A50" w:rsidRDefault="000768DE">
      <w:pPr>
        <w:spacing w:line="560" w:lineRule="exact"/>
        <w:ind w:left="1112"/>
        <w:rPr>
          <w:sz w:val="24"/>
          <w:szCs w:val="24"/>
        </w:rPr>
      </w:pPr>
      <w:r>
        <w:rPr>
          <w:rFonts w:ascii="Cambria Math" w:eastAsia="Cambria Math" w:hAnsi="Cambria Math" w:cs="Cambria Math"/>
          <w:position w:val="39"/>
          <w:sz w:val="24"/>
          <w:szCs w:val="24"/>
        </w:rPr>
        <w:t>x</w:t>
      </w:r>
      <w:r>
        <w:rPr>
          <w:rFonts w:ascii="Cambria Math" w:eastAsia="Cambria Math" w:hAnsi="Cambria Math" w:cs="Cambria Math"/>
          <w:spacing w:val="6"/>
          <w:position w:val="39"/>
          <w:sz w:val="24"/>
          <w:szCs w:val="24"/>
        </w:rPr>
        <w:t xml:space="preserve"> </w:t>
      </w:r>
      <w:r>
        <w:rPr>
          <w:position w:val="39"/>
          <w:sz w:val="24"/>
          <w:szCs w:val="24"/>
        </w:rPr>
        <w:t>=</w:t>
      </w:r>
      <w:r>
        <w:rPr>
          <w:spacing w:val="-1"/>
          <w:position w:val="39"/>
          <w:sz w:val="24"/>
          <w:szCs w:val="24"/>
        </w:rPr>
        <w:t xml:space="preserve"> </w:t>
      </w:r>
      <w:r>
        <w:rPr>
          <w:position w:val="39"/>
          <w:sz w:val="24"/>
          <w:szCs w:val="24"/>
        </w:rPr>
        <w:t>V</w:t>
      </w:r>
      <w:r>
        <w:rPr>
          <w:spacing w:val="-1"/>
          <w:position w:val="39"/>
          <w:sz w:val="24"/>
          <w:szCs w:val="24"/>
        </w:rPr>
        <w:t>a</w:t>
      </w:r>
      <w:r>
        <w:rPr>
          <w:position w:val="39"/>
          <w:sz w:val="24"/>
          <w:szCs w:val="24"/>
        </w:rPr>
        <w:t>ri</w:t>
      </w:r>
      <w:r>
        <w:rPr>
          <w:spacing w:val="-1"/>
          <w:position w:val="39"/>
          <w:sz w:val="24"/>
          <w:szCs w:val="24"/>
        </w:rPr>
        <w:t>a</w:t>
      </w:r>
      <w:r>
        <w:rPr>
          <w:spacing w:val="2"/>
          <w:position w:val="39"/>
          <w:sz w:val="24"/>
          <w:szCs w:val="24"/>
        </w:rPr>
        <w:t>b</w:t>
      </w:r>
      <w:r>
        <w:rPr>
          <w:spacing w:val="-1"/>
          <w:position w:val="39"/>
          <w:sz w:val="24"/>
          <w:szCs w:val="24"/>
        </w:rPr>
        <w:t>e</w:t>
      </w:r>
      <w:r>
        <w:rPr>
          <w:position w:val="39"/>
          <w:sz w:val="24"/>
          <w:szCs w:val="24"/>
        </w:rPr>
        <w:t xml:space="preserve">l </w:t>
      </w:r>
      <w:r>
        <w:rPr>
          <w:spacing w:val="1"/>
          <w:position w:val="39"/>
          <w:sz w:val="24"/>
          <w:szCs w:val="24"/>
        </w:rPr>
        <w:t>S</w:t>
      </w:r>
      <w:r>
        <w:rPr>
          <w:position w:val="39"/>
          <w:sz w:val="24"/>
          <w:szCs w:val="24"/>
        </w:rPr>
        <w:t>tr</w:t>
      </w:r>
      <w:r>
        <w:rPr>
          <w:spacing w:val="-1"/>
          <w:position w:val="39"/>
          <w:sz w:val="24"/>
          <w:szCs w:val="24"/>
        </w:rPr>
        <w:t>a</w:t>
      </w:r>
      <w:r>
        <w:rPr>
          <w:position w:val="39"/>
          <w:sz w:val="24"/>
          <w:szCs w:val="24"/>
        </w:rPr>
        <w:t>t</w:t>
      </w:r>
      <w:r>
        <w:rPr>
          <w:spacing w:val="2"/>
          <w:position w:val="39"/>
          <w:sz w:val="24"/>
          <w:szCs w:val="24"/>
        </w:rPr>
        <w:t>e</w:t>
      </w:r>
      <w:r>
        <w:rPr>
          <w:spacing w:val="-2"/>
          <w:position w:val="39"/>
          <w:sz w:val="24"/>
          <w:szCs w:val="24"/>
        </w:rPr>
        <w:t>g</w:t>
      </w:r>
      <w:r>
        <w:rPr>
          <w:position w:val="39"/>
          <w:sz w:val="24"/>
          <w:szCs w:val="24"/>
        </w:rPr>
        <w:t>i pe</w:t>
      </w:r>
      <w:r>
        <w:rPr>
          <w:spacing w:val="2"/>
          <w:position w:val="39"/>
          <w:sz w:val="24"/>
          <w:szCs w:val="24"/>
        </w:rPr>
        <w:t>m</w:t>
      </w:r>
      <w:r>
        <w:rPr>
          <w:spacing w:val="-1"/>
          <w:position w:val="39"/>
          <w:sz w:val="24"/>
          <w:szCs w:val="24"/>
        </w:rPr>
        <w:t>a</w:t>
      </w:r>
      <w:r>
        <w:rPr>
          <w:position w:val="39"/>
          <w:sz w:val="24"/>
          <w:szCs w:val="24"/>
        </w:rPr>
        <w:t>s</w:t>
      </w:r>
      <w:r>
        <w:rPr>
          <w:spacing w:val="-1"/>
          <w:position w:val="39"/>
          <w:sz w:val="24"/>
          <w:szCs w:val="24"/>
        </w:rPr>
        <w:t>a</w:t>
      </w:r>
      <w:r>
        <w:rPr>
          <w:position w:val="39"/>
          <w:sz w:val="24"/>
          <w:szCs w:val="24"/>
        </w:rPr>
        <w:t>r</w:t>
      </w:r>
      <w:r>
        <w:rPr>
          <w:spacing w:val="-2"/>
          <w:position w:val="39"/>
          <w:sz w:val="24"/>
          <w:szCs w:val="24"/>
        </w:rPr>
        <w:t>a</w:t>
      </w:r>
      <w:r>
        <w:rPr>
          <w:position w:val="39"/>
          <w:sz w:val="24"/>
          <w:szCs w:val="24"/>
        </w:rPr>
        <w:t>n</w:t>
      </w:r>
    </w:p>
    <w:p w:rsidR="00A32A50" w:rsidRDefault="000768DE">
      <w:pPr>
        <w:spacing w:line="180" w:lineRule="exact"/>
        <w:ind w:left="119"/>
        <w:rPr>
          <w:sz w:val="28"/>
          <w:szCs w:val="28"/>
        </w:rPr>
      </w:pPr>
      <w:r>
        <w:rPr>
          <w:b/>
          <w:i/>
          <w:position w:val="2"/>
          <w:sz w:val="28"/>
          <w:szCs w:val="28"/>
        </w:rPr>
        <w:t>H</w:t>
      </w:r>
      <w:r>
        <w:rPr>
          <w:b/>
          <w:i/>
          <w:spacing w:val="-1"/>
          <w:position w:val="2"/>
          <w:sz w:val="28"/>
          <w:szCs w:val="28"/>
        </w:rPr>
        <w:t>a</w:t>
      </w:r>
      <w:r>
        <w:rPr>
          <w:b/>
          <w:i/>
          <w:spacing w:val="1"/>
          <w:position w:val="2"/>
          <w:sz w:val="28"/>
          <w:szCs w:val="28"/>
        </w:rPr>
        <w:t>s</w:t>
      </w:r>
      <w:r>
        <w:rPr>
          <w:b/>
          <w:i/>
          <w:spacing w:val="-1"/>
          <w:position w:val="2"/>
          <w:sz w:val="28"/>
          <w:szCs w:val="28"/>
        </w:rPr>
        <w:t>i</w:t>
      </w:r>
      <w:r>
        <w:rPr>
          <w:b/>
          <w:i/>
          <w:position w:val="2"/>
          <w:sz w:val="28"/>
          <w:szCs w:val="28"/>
        </w:rPr>
        <w:t>l</w:t>
      </w:r>
      <w:r>
        <w:rPr>
          <w:b/>
          <w:i/>
          <w:spacing w:val="1"/>
          <w:position w:val="2"/>
          <w:sz w:val="28"/>
          <w:szCs w:val="28"/>
        </w:rPr>
        <w:t xml:space="preserve"> </w:t>
      </w:r>
      <w:r>
        <w:rPr>
          <w:b/>
          <w:i/>
          <w:spacing w:val="-2"/>
          <w:position w:val="2"/>
          <w:sz w:val="28"/>
          <w:szCs w:val="28"/>
        </w:rPr>
        <w:t>P</w:t>
      </w:r>
      <w:r>
        <w:rPr>
          <w:b/>
          <w:i/>
          <w:position w:val="2"/>
          <w:sz w:val="28"/>
          <w:szCs w:val="28"/>
        </w:rPr>
        <w:t>ene</w:t>
      </w:r>
      <w:r>
        <w:rPr>
          <w:b/>
          <w:i/>
          <w:spacing w:val="-1"/>
          <w:position w:val="2"/>
          <w:sz w:val="28"/>
          <w:szCs w:val="28"/>
        </w:rPr>
        <w:t>li</w:t>
      </w:r>
      <w:r>
        <w:rPr>
          <w:b/>
          <w:i/>
          <w:spacing w:val="1"/>
          <w:position w:val="2"/>
          <w:sz w:val="28"/>
          <w:szCs w:val="28"/>
        </w:rPr>
        <w:t>t</w:t>
      </w:r>
      <w:r>
        <w:rPr>
          <w:b/>
          <w:i/>
          <w:spacing w:val="-1"/>
          <w:position w:val="2"/>
          <w:sz w:val="28"/>
          <w:szCs w:val="28"/>
        </w:rPr>
        <w:t>i</w:t>
      </w:r>
      <w:r>
        <w:rPr>
          <w:b/>
          <w:i/>
          <w:spacing w:val="1"/>
          <w:position w:val="2"/>
          <w:sz w:val="28"/>
          <w:szCs w:val="28"/>
        </w:rPr>
        <w:t>a</w:t>
      </w:r>
      <w:r>
        <w:rPr>
          <w:b/>
          <w:i/>
          <w:position w:val="2"/>
          <w:sz w:val="28"/>
          <w:szCs w:val="28"/>
        </w:rPr>
        <w:t>n</w:t>
      </w:r>
    </w:p>
    <w:p w:rsidR="00A32A50" w:rsidRDefault="00A32A50">
      <w:pPr>
        <w:spacing w:before="9" w:line="140" w:lineRule="exact"/>
        <w:rPr>
          <w:sz w:val="15"/>
          <w:szCs w:val="15"/>
        </w:rPr>
      </w:pPr>
    </w:p>
    <w:p w:rsidR="00A32A50" w:rsidRDefault="000768DE">
      <w:pPr>
        <w:ind w:left="402" w:right="6967"/>
        <w:jc w:val="both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Has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l </w:t>
      </w:r>
      <w:r>
        <w:rPr>
          <w:b/>
          <w:spacing w:val="-2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tian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ind w:left="402" w:right="5173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skript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 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</w:p>
    <w:p w:rsidR="00A32A50" w:rsidRDefault="000768DE">
      <w:pPr>
        <w:spacing w:before="5" w:line="400" w:lineRule="atLeast"/>
        <w:ind w:left="402" w:right="79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skripsi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  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 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lah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ikan  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  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ikan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disaji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tab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A32A50">
      <w:pPr>
        <w:spacing w:line="140" w:lineRule="exact"/>
        <w:rPr>
          <w:sz w:val="15"/>
          <w:szCs w:val="15"/>
        </w:rPr>
      </w:pPr>
    </w:p>
    <w:p w:rsidR="00A32A50" w:rsidRDefault="00A32A50">
      <w:pPr>
        <w:spacing w:line="200" w:lineRule="exact"/>
      </w:pPr>
    </w:p>
    <w:p w:rsidR="00A32A50" w:rsidRDefault="000768DE">
      <w:pPr>
        <w:spacing w:before="34"/>
        <w:ind w:left="827"/>
        <w:sectPr w:rsidR="00A32A50">
          <w:footerReference w:type="default" r:id="rId18"/>
          <w:pgSz w:w="11920" w:h="16840"/>
          <w:pgMar w:top="1320" w:right="1300" w:bottom="280" w:left="1300" w:header="0" w:footer="1486" w:gutter="0"/>
          <w:cols w:space="720"/>
        </w:sectPr>
      </w:pPr>
      <w:proofErr w:type="gramStart"/>
      <w:r>
        <w:rPr>
          <w:rFonts w:ascii="Calibri" w:eastAsia="Calibri" w:hAnsi="Calibri" w:cs="Calibri"/>
          <w:spacing w:val="-1"/>
          <w:position w:val="10"/>
          <w:sz w:val="13"/>
          <w:szCs w:val="13"/>
        </w:rPr>
        <w:t>18</w:t>
      </w:r>
      <w:r>
        <w:rPr>
          <w:spacing w:val="2"/>
        </w:rPr>
        <w:t>S</w:t>
      </w:r>
      <w:r>
        <w:rPr>
          <w:spacing w:val="-4"/>
        </w:rPr>
        <w:t>y</w:t>
      </w:r>
      <w:r>
        <w:rPr>
          <w:spacing w:val="1"/>
        </w:rPr>
        <w:t>of</w:t>
      </w:r>
      <w:r>
        <w:t xml:space="preserve">ian </w:t>
      </w:r>
      <w:r>
        <w:rPr>
          <w:spacing w:val="8"/>
        </w:rPr>
        <w:t xml:space="preserve"> </w:t>
      </w:r>
      <w:r>
        <w:t>Sire</w:t>
      </w:r>
      <w:r>
        <w:rPr>
          <w:spacing w:val="-1"/>
        </w:rPr>
        <w:t>g</w:t>
      </w:r>
      <w:r>
        <w:t>a</w:t>
      </w:r>
      <w:r>
        <w:rPr>
          <w:spacing w:val="1"/>
        </w:rPr>
        <w:t>r</w:t>
      </w:r>
      <w:proofErr w:type="gramEnd"/>
      <w:r>
        <w:t xml:space="preserve">, </w:t>
      </w:r>
      <w:r>
        <w:rPr>
          <w:spacing w:val="11"/>
        </w:rPr>
        <w:t xml:space="preserve"> </w:t>
      </w:r>
      <w:r>
        <w:rPr>
          <w:i/>
          <w:spacing w:val="1"/>
        </w:rPr>
        <w:t>S</w:t>
      </w:r>
      <w:r>
        <w:rPr>
          <w:i/>
        </w:rPr>
        <w:t>t</w:t>
      </w:r>
      <w:r>
        <w:rPr>
          <w:i/>
          <w:spacing w:val="1"/>
        </w:rPr>
        <w:t>a</w:t>
      </w:r>
      <w:r>
        <w:rPr>
          <w:i/>
        </w:rPr>
        <w:t>t</w:t>
      </w:r>
      <w:r>
        <w:rPr>
          <w:i/>
          <w:spacing w:val="2"/>
        </w:rPr>
        <w:t>i</w:t>
      </w:r>
      <w:r>
        <w:rPr>
          <w:i/>
          <w:spacing w:val="-1"/>
        </w:rPr>
        <w:t>s</w:t>
      </w:r>
      <w:r>
        <w:rPr>
          <w:i/>
        </w:rPr>
        <w:t xml:space="preserve">tik </w:t>
      </w:r>
      <w:r>
        <w:rPr>
          <w:i/>
          <w:spacing w:val="9"/>
        </w:rPr>
        <w:t xml:space="preserve"> </w:t>
      </w:r>
      <w:r>
        <w:rPr>
          <w:i/>
          <w:spacing w:val="3"/>
        </w:rPr>
        <w:t>P</w:t>
      </w:r>
      <w:r>
        <w:rPr>
          <w:i/>
          <w:spacing w:val="1"/>
        </w:rPr>
        <w:t>a</w:t>
      </w:r>
      <w:r>
        <w:rPr>
          <w:i/>
          <w:spacing w:val="-1"/>
        </w:rPr>
        <w:t>r</w:t>
      </w:r>
      <w:r>
        <w:rPr>
          <w:i/>
          <w:spacing w:val="1"/>
        </w:rPr>
        <w:t>a</w:t>
      </w:r>
      <w:r>
        <w:rPr>
          <w:i/>
        </w:rPr>
        <w:t xml:space="preserve">metrik </w:t>
      </w:r>
      <w:r>
        <w:rPr>
          <w:i/>
          <w:spacing w:val="6"/>
        </w:rPr>
        <w:t xml:space="preserve"> </w:t>
      </w:r>
      <w:r>
        <w:rPr>
          <w:i/>
        </w:rPr>
        <w:t>U</w:t>
      </w:r>
      <w:r>
        <w:rPr>
          <w:i/>
          <w:spacing w:val="1"/>
        </w:rPr>
        <w:t>n</w:t>
      </w:r>
      <w:r>
        <w:rPr>
          <w:i/>
        </w:rPr>
        <w:t>t</w:t>
      </w:r>
      <w:r>
        <w:rPr>
          <w:i/>
          <w:spacing w:val="1"/>
        </w:rPr>
        <w:t>u</w:t>
      </w:r>
      <w:r>
        <w:rPr>
          <w:i/>
        </w:rPr>
        <w:t xml:space="preserve">k </w:t>
      </w:r>
      <w:r>
        <w:rPr>
          <w:i/>
          <w:spacing w:val="10"/>
        </w:rPr>
        <w:t xml:space="preserve"> </w:t>
      </w:r>
      <w:r>
        <w:rPr>
          <w:i/>
        </w:rPr>
        <w:t>Pe</w:t>
      </w:r>
      <w:r>
        <w:rPr>
          <w:i/>
          <w:spacing w:val="1"/>
        </w:rPr>
        <w:t>n</w:t>
      </w:r>
      <w:r>
        <w:rPr>
          <w:i/>
        </w:rPr>
        <w:t>eliti</w:t>
      </w:r>
      <w:r>
        <w:rPr>
          <w:i/>
          <w:spacing w:val="1"/>
        </w:rPr>
        <w:t>a</w:t>
      </w:r>
      <w:r>
        <w:rPr>
          <w:i/>
        </w:rPr>
        <w:t xml:space="preserve">n </w:t>
      </w:r>
      <w:r>
        <w:rPr>
          <w:i/>
          <w:spacing w:val="10"/>
        </w:rPr>
        <w:t xml:space="preserve"> </w:t>
      </w:r>
      <w:r>
        <w:rPr>
          <w:i/>
          <w:spacing w:val="-1"/>
        </w:rPr>
        <w:t>K</w:t>
      </w:r>
      <w:r>
        <w:rPr>
          <w:i/>
          <w:spacing w:val="1"/>
        </w:rPr>
        <w:t>uan</w:t>
      </w:r>
      <w:r>
        <w:rPr>
          <w:i/>
        </w:rPr>
        <w:t>ti</w:t>
      </w:r>
      <w:r>
        <w:rPr>
          <w:i/>
          <w:spacing w:val="4"/>
        </w:rPr>
        <w:t>t</w:t>
      </w:r>
      <w:r>
        <w:rPr>
          <w:i/>
          <w:spacing w:val="1"/>
        </w:rPr>
        <w:t>a</w:t>
      </w:r>
      <w:r>
        <w:rPr>
          <w:i/>
        </w:rPr>
        <w:t xml:space="preserve">tif, </w:t>
      </w:r>
      <w:r>
        <w:rPr>
          <w:i/>
          <w:spacing w:val="6"/>
        </w:rPr>
        <w:t xml:space="preserve"> </w:t>
      </w:r>
      <w:r>
        <w:rPr>
          <w:spacing w:val="1"/>
        </w:rPr>
        <w:t>(</w:t>
      </w:r>
      <w:r>
        <w:t>E</w:t>
      </w:r>
      <w:r>
        <w:rPr>
          <w:spacing w:val="1"/>
        </w:rPr>
        <w:t>d</w:t>
      </w:r>
      <w:r>
        <w:t>.</w:t>
      </w:r>
      <w:r>
        <w:rPr>
          <w:spacing w:val="1"/>
        </w:rPr>
        <w:t>1</w:t>
      </w:r>
      <w:r>
        <w:t xml:space="preserve">, </w:t>
      </w:r>
      <w:r>
        <w:rPr>
          <w:spacing w:val="10"/>
        </w:rPr>
        <w:t xml:space="preserve"> </w:t>
      </w:r>
      <w:r>
        <w:rPr>
          <w:spacing w:val="-1"/>
        </w:rPr>
        <w:t>C</w:t>
      </w:r>
      <w:r>
        <w:t>et</w:t>
      </w:r>
      <w:r>
        <w:rPr>
          <w:spacing w:val="1"/>
        </w:rPr>
        <w:t>.2</w:t>
      </w:r>
      <w:r>
        <w:t xml:space="preserve">; </w:t>
      </w:r>
      <w:r>
        <w:rPr>
          <w:spacing w:val="10"/>
        </w:rPr>
        <w:t xml:space="preserve"> </w:t>
      </w:r>
      <w:r>
        <w:rPr>
          <w:spacing w:val="2"/>
        </w:rPr>
        <w:t>J</w:t>
      </w:r>
      <w:r>
        <w:rPr>
          <w:spacing w:val="-2"/>
        </w:rPr>
        <w:t>a</w:t>
      </w:r>
      <w:r>
        <w:rPr>
          <w:spacing w:val="-1"/>
        </w:rPr>
        <w:t>k</w:t>
      </w:r>
      <w:r>
        <w:t>a</w:t>
      </w:r>
      <w:r>
        <w:rPr>
          <w:spacing w:val="4"/>
        </w:rPr>
        <w:t>r</w:t>
      </w:r>
      <w:r>
        <w:t xml:space="preserve">ta: </w:t>
      </w:r>
      <w:r>
        <w:rPr>
          <w:spacing w:val="9"/>
        </w:rPr>
        <w:t xml:space="preserve"> </w:t>
      </w:r>
      <w:r>
        <w:rPr>
          <w:spacing w:val="1"/>
        </w:rPr>
        <w:t>Bum</w:t>
      </w:r>
      <w:r>
        <w:t>i</w:t>
      </w:r>
    </w:p>
    <w:p w:rsidR="00A32A50" w:rsidRDefault="000768DE">
      <w:pPr>
        <w:spacing w:before="74" w:line="359" w:lineRule="auto"/>
        <w:ind w:left="102" w:right="7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maka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tahui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jauh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mana identi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ini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rtuju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untuk meng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tahui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 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di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 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tapk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50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proofErr w:type="gramEnd"/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ksan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tet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</w:p>
    <w:p w:rsidR="00A32A50" w:rsidRDefault="000768DE">
      <w:pPr>
        <w:spacing w:before="6" w:line="360" w:lineRule="auto"/>
        <w:ind w:left="102" w:right="81"/>
        <w:jc w:val="both"/>
        <w:rPr>
          <w:sz w:val="24"/>
          <w:szCs w:val="24"/>
        </w:rPr>
      </w:pPr>
      <w:r>
        <w:rPr>
          <w:sz w:val="24"/>
          <w:szCs w:val="24"/>
        </w:rPr>
        <w:t>50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mana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50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sioner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dib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ikan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dikemb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dio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7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lebih  lanjut</w:t>
      </w:r>
      <w:proofErr w:type="gramEnd"/>
      <w:r>
        <w:rPr>
          <w:sz w:val="24"/>
          <w:szCs w:val="24"/>
        </w:rPr>
        <w:t>.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57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disajik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skripsi identi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ikan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seba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1"/>
        <w:ind w:left="4221" w:right="3805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4.1</w:t>
      </w:r>
    </w:p>
    <w:p w:rsidR="00A32A50" w:rsidRDefault="000768DE">
      <w:pPr>
        <w:spacing w:line="260" w:lineRule="exact"/>
        <w:ind w:left="2733" w:right="2314"/>
        <w:jc w:val="center"/>
        <w:rPr>
          <w:sz w:val="24"/>
          <w:szCs w:val="24"/>
        </w:rPr>
      </w:pPr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kt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ris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 xml:space="preserve">ik 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spond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 M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nurut </w:t>
      </w:r>
      <w:r>
        <w:rPr>
          <w:spacing w:val="-1"/>
          <w:position w:val="-1"/>
          <w:sz w:val="24"/>
          <w:szCs w:val="24"/>
        </w:rPr>
        <w:t>U</w:t>
      </w:r>
      <w:r>
        <w:rPr>
          <w:position w:val="-1"/>
          <w:sz w:val="24"/>
          <w:szCs w:val="24"/>
        </w:rPr>
        <w:t>mur</w:t>
      </w:r>
    </w:p>
    <w:tbl>
      <w:tblPr>
        <w:tblW w:w="0" w:type="auto"/>
        <w:tblInd w:w="264" w:type="dxa"/>
        <w:tblLayout w:type="fixed"/>
        <w:tblCellMar>
          <w:left w:w="0" w:type="dxa"/>
          <w:right w:w="0" w:type="dxa"/>
        </w:tblCellMar>
        <w:tblLook w:val="01E0"/>
      </w:tblPr>
      <w:tblGrid>
        <w:gridCol w:w="617"/>
        <w:gridCol w:w="2638"/>
        <w:gridCol w:w="2362"/>
        <w:gridCol w:w="2125"/>
      </w:tblGrid>
      <w:tr w:rsidR="00A32A50">
        <w:trPr>
          <w:trHeight w:hRule="exact" w:val="900"/>
        </w:trPr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3" w:line="120" w:lineRule="exact"/>
              <w:rPr>
                <w:sz w:val="12"/>
                <w:szCs w:val="12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100"/>
            </w:pPr>
            <w:r>
              <w:t>No</w:t>
            </w:r>
          </w:p>
        </w:tc>
        <w:tc>
          <w:tcPr>
            <w:tcW w:w="2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3" w:line="120" w:lineRule="exact"/>
              <w:rPr>
                <w:sz w:val="12"/>
                <w:szCs w:val="12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102"/>
            </w:pPr>
            <w:r>
              <w:t>Kel</w:t>
            </w:r>
            <w:r>
              <w:rPr>
                <w:spacing w:val="4"/>
              </w:rPr>
              <w:t>o</w:t>
            </w:r>
            <w:r>
              <w:rPr>
                <w:spacing w:val="-4"/>
              </w:rPr>
              <w:t>m</w:t>
            </w:r>
            <w:r>
              <w:rPr>
                <w:spacing w:val="1"/>
              </w:rPr>
              <w:t>po</w:t>
            </w:r>
            <w:r>
              <w:t>k</w:t>
            </w:r>
            <w:r>
              <w:rPr>
                <w:spacing w:val="-9"/>
              </w:rPr>
              <w:t xml:space="preserve"> </w:t>
            </w:r>
            <w:r>
              <w:rPr>
                <w:spacing w:val="2"/>
              </w:rPr>
              <w:t>U</w:t>
            </w:r>
            <w:r>
              <w:rPr>
                <w:spacing w:val="-1"/>
              </w:rPr>
              <w:t>mu</w:t>
            </w:r>
            <w:r>
              <w:t>r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3"/>
              </w:rPr>
              <w:t>T</w:t>
            </w:r>
            <w:r>
              <w:t>a</w:t>
            </w:r>
            <w:r>
              <w:rPr>
                <w:spacing w:val="-1"/>
              </w:rPr>
              <w:t>h</w:t>
            </w:r>
            <w:r>
              <w:rPr>
                <w:spacing w:val="1"/>
              </w:rPr>
              <w:t>u</w:t>
            </w:r>
            <w:r>
              <w:rPr>
                <w:spacing w:val="-1"/>
              </w:rPr>
              <w:t>n</w:t>
            </w:r>
            <w:r>
              <w:t>)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3" w:line="120" w:lineRule="exact"/>
              <w:rPr>
                <w:sz w:val="12"/>
                <w:szCs w:val="12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850" w:right="854"/>
              <w:jc w:val="center"/>
            </w:pPr>
            <w:r>
              <w:rPr>
                <w:spacing w:val="2"/>
                <w:w w:val="99"/>
              </w:rPr>
              <w:t>J</w:t>
            </w:r>
            <w:r>
              <w:rPr>
                <w:spacing w:val="1"/>
                <w:w w:val="99"/>
              </w:rPr>
              <w:t>u</w:t>
            </w:r>
            <w:r>
              <w:rPr>
                <w:spacing w:val="-4"/>
                <w:w w:val="99"/>
              </w:rPr>
              <w:t>m</w:t>
            </w:r>
            <w:r>
              <w:rPr>
                <w:w w:val="99"/>
              </w:rPr>
              <w:t>l</w:t>
            </w:r>
            <w:r>
              <w:rPr>
                <w:spacing w:val="2"/>
                <w:w w:val="99"/>
              </w:rPr>
              <w:t>a</w:t>
            </w:r>
            <w:r>
              <w:rPr>
                <w:w w:val="99"/>
              </w:rPr>
              <w:t>h</w:t>
            </w:r>
          </w:p>
        </w:tc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3" w:line="120" w:lineRule="exact"/>
              <w:rPr>
                <w:sz w:val="12"/>
                <w:szCs w:val="12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457"/>
            </w:pPr>
            <w:r>
              <w:rPr>
                <w:spacing w:val="2"/>
              </w:rPr>
              <w:t>P</w:t>
            </w:r>
            <w:r>
              <w:rPr>
                <w:spacing w:val="1"/>
              </w:rPr>
              <w:t>r</w:t>
            </w:r>
            <w:r>
              <w:t>ese</w:t>
            </w:r>
            <w:r>
              <w:rPr>
                <w:spacing w:val="-1"/>
              </w:rPr>
              <w:t>n</w:t>
            </w:r>
            <w:r>
              <w:t>tase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</w:rPr>
              <w:t>(</w:t>
            </w:r>
            <w:r>
              <w:t>%)</w:t>
            </w:r>
          </w:p>
        </w:tc>
      </w:tr>
      <w:tr w:rsidR="00A32A50">
        <w:trPr>
          <w:trHeight w:hRule="exact" w:val="240"/>
        </w:trPr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0"/>
            </w:pPr>
            <w:r>
              <w:t>1</w:t>
            </w:r>
          </w:p>
        </w:tc>
        <w:tc>
          <w:tcPr>
            <w:tcW w:w="2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20</w:t>
            </w:r>
            <w:r>
              <w:rPr>
                <w:spacing w:val="-2"/>
              </w:rPr>
              <w:t>-</w:t>
            </w:r>
            <w:r>
              <w:rPr>
                <w:spacing w:val="1"/>
              </w:rPr>
              <w:t>35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28</w:t>
            </w:r>
          </w:p>
        </w:tc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56%</w:t>
            </w:r>
          </w:p>
        </w:tc>
      </w:tr>
      <w:tr w:rsidR="00A32A50">
        <w:trPr>
          <w:trHeight w:hRule="exact" w:val="240"/>
        </w:trPr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0"/>
            </w:pPr>
            <w:r>
              <w:t>2</w:t>
            </w:r>
          </w:p>
        </w:tc>
        <w:tc>
          <w:tcPr>
            <w:tcW w:w="2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36</w:t>
            </w:r>
            <w:r>
              <w:rPr>
                <w:spacing w:val="-2"/>
              </w:rPr>
              <w:t>-</w:t>
            </w:r>
            <w:r>
              <w:rPr>
                <w:spacing w:val="1"/>
              </w:rPr>
              <w:t>45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13</w:t>
            </w:r>
          </w:p>
        </w:tc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26%</w:t>
            </w:r>
          </w:p>
        </w:tc>
      </w:tr>
      <w:tr w:rsidR="00A32A50">
        <w:trPr>
          <w:trHeight w:hRule="exact" w:val="240"/>
        </w:trPr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0"/>
            </w:pPr>
            <w:r>
              <w:t>3</w:t>
            </w:r>
          </w:p>
        </w:tc>
        <w:tc>
          <w:tcPr>
            <w:tcW w:w="2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46</w:t>
            </w:r>
            <w:r>
              <w:rPr>
                <w:spacing w:val="-2"/>
              </w:rPr>
              <w:t>-</w:t>
            </w:r>
            <w:r>
              <w:rPr>
                <w:spacing w:val="1"/>
              </w:rPr>
              <w:t>50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t>7</w:t>
            </w:r>
          </w:p>
        </w:tc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14%</w:t>
            </w:r>
          </w:p>
        </w:tc>
      </w:tr>
      <w:tr w:rsidR="00A32A50">
        <w:trPr>
          <w:trHeight w:hRule="exact" w:val="240"/>
        </w:trPr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0"/>
            </w:pPr>
            <w:r>
              <w:t>4</w:t>
            </w:r>
          </w:p>
        </w:tc>
        <w:tc>
          <w:tcPr>
            <w:tcW w:w="2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t>&gt;</w:t>
            </w:r>
            <w:r>
              <w:rPr>
                <w:spacing w:val="1"/>
              </w:rPr>
              <w:t>5</w:t>
            </w:r>
            <w:r>
              <w:t>0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t>2</w:t>
            </w:r>
          </w:p>
        </w:tc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4%</w:t>
            </w:r>
          </w:p>
        </w:tc>
      </w:tr>
      <w:tr w:rsidR="00A32A50">
        <w:trPr>
          <w:trHeight w:hRule="exact" w:val="240"/>
        </w:trPr>
        <w:tc>
          <w:tcPr>
            <w:tcW w:w="32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0"/>
            </w:pPr>
            <w:r>
              <w:rPr>
                <w:spacing w:val="3"/>
              </w:rPr>
              <w:t>T</w:t>
            </w:r>
            <w:r>
              <w:rPr>
                <w:spacing w:val="1"/>
              </w:rPr>
              <w:t>o</w:t>
            </w:r>
            <w:r>
              <w:t>tal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50</w:t>
            </w:r>
          </w:p>
        </w:tc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20" w:lineRule="exact"/>
              <w:ind w:left="102"/>
            </w:pPr>
            <w:r>
              <w:rPr>
                <w:spacing w:val="1"/>
              </w:rPr>
              <w:t>100%</w:t>
            </w:r>
          </w:p>
        </w:tc>
      </w:tr>
    </w:tbl>
    <w:p w:rsidR="00A32A50" w:rsidRDefault="000768DE">
      <w:pPr>
        <w:spacing w:line="260" w:lineRule="exact"/>
        <w:ind w:left="102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: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ola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Prim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sion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, 2016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102" w:right="75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4.1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menunjukk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hwa 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ompok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umur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35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tah</w:t>
      </w:r>
      <w:r>
        <w:rPr>
          <w:spacing w:val="-3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umur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28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5</w:t>
      </w:r>
      <w:r>
        <w:rPr>
          <w:sz w:val="24"/>
          <w:szCs w:val="24"/>
        </w:rPr>
        <w:t>6%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pok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umur 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il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pok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umur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lebih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50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tahun, 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 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rjuml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(4</w:t>
      </w:r>
      <w:r>
        <w:rPr>
          <w:spacing w:val="-1"/>
          <w:sz w:val="24"/>
          <w:szCs w:val="24"/>
        </w:rPr>
        <w:t>%</w:t>
      </w:r>
      <w:r>
        <w:rPr>
          <w:sz w:val="24"/>
          <w:szCs w:val="24"/>
        </w:rPr>
        <w:t xml:space="preserve">). </w:t>
      </w:r>
      <w:proofErr w:type="gramStart"/>
      <w:r>
        <w:rPr>
          <w:sz w:val="24"/>
          <w:szCs w:val="24"/>
        </w:rPr>
        <w:t>Umur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mudah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ian ini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 20 tahun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rtua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52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tahun.</w:t>
      </w:r>
      <w:proofErr w:type="gramEnd"/>
      <w:r>
        <w:rPr>
          <w:spacing w:val="2"/>
          <w:sz w:val="24"/>
          <w:szCs w:val="24"/>
        </w:rPr>
        <w:t xml:space="preserve"> </w:t>
      </w:r>
      <w:proofErr w:type="gramStart"/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ompok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umur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5"/>
          <w:sz w:val="24"/>
          <w:szCs w:val="24"/>
        </w:rPr>
        <w:t>5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45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tah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13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(26</w:t>
      </w:r>
      <w:r>
        <w:rPr>
          <w:spacing w:val="-1"/>
          <w:sz w:val="24"/>
          <w:szCs w:val="24"/>
        </w:rPr>
        <w:t>%</w:t>
      </w:r>
      <w:r>
        <w:rPr>
          <w:sz w:val="24"/>
          <w:szCs w:val="24"/>
        </w:rPr>
        <w:t>).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umur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2"/>
          <w:sz w:val="24"/>
          <w:szCs w:val="24"/>
        </w:rPr>
        <w:t>6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50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(14</w:t>
      </w:r>
      <w:r>
        <w:rPr>
          <w:spacing w:val="-1"/>
          <w:sz w:val="24"/>
          <w:szCs w:val="24"/>
        </w:rPr>
        <w:t>%</w:t>
      </w:r>
      <w:r>
        <w:rPr>
          <w:spacing w:val="1"/>
          <w:sz w:val="24"/>
          <w:szCs w:val="24"/>
        </w:rPr>
        <w:t>)</w:t>
      </w:r>
      <w:r>
        <w:rPr>
          <w:sz w:val="24"/>
          <w:szCs w:val="24"/>
        </w:rPr>
        <w:t>.</w:t>
      </w:r>
      <w:proofErr w:type="gramEnd"/>
      <w:r>
        <w:rPr>
          <w:spacing w:val="1"/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hing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hwa </w:t>
      </w:r>
      <w:r>
        <w:rPr>
          <w:spacing w:val="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3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iri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</w:t>
      </w:r>
      <w:r>
        <w:rPr>
          <w:spacing w:val="6"/>
          <w:sz w:val="24"/>
          <w:szCs w:val="24"/>
        </w:rPr>
        <w:t>p</w:t>
      </w:r>
      <w:r>
        <w:rPr>
          <w:sz w:val="24"/>
          <w:szCs w:val="24"/>
        </w:rPr>
        <w:t>o mempu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2"/>
          <w:sz w:val="24"/>
          <w:szCs w:val="24"/>
        </w:rPr>
        <w:t>0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35 tahun.</w:t>
      </w:r>
    </w:p>
    <w:p w:rsidR="00A32A50" w:rsidRDefault="000768DE">
      <w:pPr>
        <w:spacing w:before="11"/>
        <w:ind w:left="102"/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j</w:t>
      </w:r>
      <w:r>
        <w:rPr>
          <w:b/>
          <w:sz w:val="24"/>
          <w:szCs w:val="24"/>
        </w:rPr>
        <w:t>i Val</w:t>
      </w:r>
      <w:r>
        <w:rPr>
          <w:b/>
          <w:spacing w:val="1"/>
          <w:sz w:val="24"/>
          <w:szCs w:val="24"/>
        </w:rPr>
        <w:t>id</w:t>
      </w:r>
      <w:r>
        <w:rPr>
          <w:b/>
          <w:sz w:val="24"/>
          <w:szCs w:val="24"/>
        </w:rPr>
        <w:t xml:space="preserve">itas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itas</w:t>
      </w:r>
    </w:p>
    <w:p w:rsidR="00A32A50" w:rsidRDefault="00A32A50">
      <w:pPr>
        <w:spacing w:before="3" w:line="120" w:lineRule="exact"/>
        <w:rPr>
          <w:sz w:val="13"/>
          <w:szCs w:val="13"/>
        </w:rPr>
      </w:pPr>
    </w:p>
    <w:p w:rsidR="00A32A50" w:rsidRDefault="000768DE">
      <w:pPr>
        <w:ind w:left="102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a</w:t>
      </w:r>
      <w:proofErr w:type="gramEnd"/>
      <w:r>
        <w:rPr>
          <w:sz w:val="24"/>
          <w:szCs w:val="24"/>
        </w:rPr>
        <w:t>.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Uji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102" w:right="75" w:firstLine="850"/>
        <w:jc w:val="both"/>
        <w:rPr>
          <w:sz w:val="24"/>
          <w:szCs w:val="24"/>
        </w:rPr>
      </w:pPr>
      <w:r>
        <w:rPr>
          <w:color w:val="252525"/>
          <w:sz w:val="24"/>
          <w:szCs w:val="24"/>
        </w:rPr>
        <w:t>Uji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di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z w:val="24"/>
          <w:szCs w:val="24"/>
        </w:rPr>
        <w:t>u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sis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untuk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men</w:t>
      </w:r>
      <w:r>
        <w:rPr>
          <w:color w:val="252525"/>
          <w:spacing w:val="-3"/>
          <w:sz w:val="24"/>
          <w:szCs w:val="24"/>
        </w:rPr>
        <w:t>g</w:t>
      </w:r>
      <w:r>
        <w:rPr>
          <w:color w:val="252525"/>
          <w:sz w:val="24"/>
          <w:szCs w:val="24"/>
        </w:rPr>
        <w:t>ukur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tau 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</w:t>
      </w:r>
      <w:r>
        <w:rPr>
          <w:color w:val="252525"/>
          <w:spacing w:val="5"/>
          <w:sz w:val="24"/>
          <w:szCs w:val="24"/>
        </w:rPr>
        <w:t>n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z w:val="24"/>
          <w:szCs w:val="24"/>
        </w:rPr>
        <w:t>a b</w:t>
      </w:r>
      <w:r>
        <w:rPr>
          <w:color w:val="252525"/>
          <w:spacing w:val="2"/>
          <w:sz w:val="24"/>
          <w:szCs w:val="24"/>
        </w:rPr>
        <w:t>u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6"/>
          <w:sz w:val="24"/>
          <w:szCs w:val="24"/>
        </w:rPr>
        <w:t>r</w:t>
      </w:r>
      <w:r>
        <w:rPr>
          <w:color w:val="252525"/>
          <w:spacing w:val="-1"/>
          <w:sz w:val="24"/>
          <w:szCs w:val="24"/>
        </w:rPr>
        <w:t>-</w:t>
      </w:r>
      <w:r>
        <w:rPr>
          <w:color w:val="252525"/>
          <w:sz w:val="24"/>
          <w:szCs w:val="24"/>
        </w:rPr>
        <w:t>but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r 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5"/>
          <w:sz w:val="24"/>
          <w:szCs w:val="24"/>
        </w:rPr>
        <w:t>n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u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1"/>
          <w:sz w:val="24"/>
          <w:szCs w:val="24"/>
        </w:rPr>
        <w:t>e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4"/>
          <w:sz w:val="24"/>
          <w:szCs w:val="24"/>
        </w:rPr>
        <w:t>n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6"/>
          <w:sz w:val="24"/>
          <w:szCs w:val="24"/>
        </w:rPr>
        <w:t xml:space="preserve"> 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z w:val="24"/>
          <w:szCs w:val="24"/>
        </w:rPr>
        <w:t>g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z w:val="24"/>
          <w:szCs w:val="24"/>
        </w:rPr>
        <w:t>a 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z w:val="24"/>
          <w:szCs w:val="24"/>
        </w:rPr>
        <w:t xml:space="preserve">a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z w:val="24"/>
          <w:szCs w:val="24"/>
        </w:rPr>
        <w:t>gk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t,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mud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diu</w:t>
      </w:r>
      <w:r>
        <w:rPr>
          <w:color w:val="252525"/>
          <w:spacing w:val="1"/>
          <w:sz w:val="24"/>
          <w:szCs w:val="24"/>
        </w:rPr>
        <w:t>j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te</w:t>
      </w:r>
      <w:r>
        <w:rPr>
          <w:color w:val="252525"/>
          <w:spacing w:val="-1"/>
          <w:sz w:val="24"/>
          <w:szCs w:val="24"/>
        </w:rPr>
        <w:t>r</w:t>
      </w:r>
      <w:r>
        <w:rPr>
          <w:color w:val="252525"/>
          <w:sz w:val="24"/>
          <w:szCs w:val="24"/>
        </w:rPr>
        <w:t>h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1"/>
          <w:sz w:val="24"/>
          <w:szCs w:val="24"/>
        </w:rPr>
        <w:t xml:space="preserve"> f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ktor te</w:t>
      </w:r>
      <w:r>
        <w:rPr>
          <w:color w:val="252525"/>
          <w:spacing w:val="-1"/>
          <w:sz w:val="24"/>
          <w:szCs w:val="24"/>
        </w:rPr>
        <w:t>r</w:t>
      </w:r>
      <w:r>
        <w:rPr>
          <w:color w:val="252525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it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pacing w:val="3"/>
          <w:sz w:val="24"/>
          <w:szCs w:val="24"/>
        </w:rPr>
        <w:t>m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mband</w:t>
      </w:r>
      <w:r>
        <w:rPr>
          <w:color w:val="252525"/>
          <w:spacing w:val="2"/>
          <w:sz w:val="24"/>
          <w:szCs w:val="24"/>
        </w:rPr>
        <w:t>i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4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3"/>
          <w:sz w:val="24"/>
          <w:szCs w:val="24"/>
        </w:rPr>
        <w:t xml:space="preserve"> </w:t>
      </w:r>
      <w:proofErr w:type="gramStart"/>
      <w:r>
        <w:rPr>
          <w:color w:val="252525"/>
          <w:sz w:val="24"/>
          <w:szCs w:val="24"/>
        </w:rPr>
        <w:t>rh</w:t>
      </w:r>
      <w:r>
        <w:rPr>
          <w:color w:val="252525"/>
          <w:spacing w:val="2"/>
          <w:sz w:val="24"/>
          <w:szCs w:val="24"/>
        </w:rPr>
        <w:t>i</w:t>
      </w:r>
      <w:r>
        <w:rPr>
          <w:color w:val="252525"/>
          <w:sz w:val="24"/>
          <w:szCs w:val="24"/>
        </w:rPr>
        <w:t xml:space="preserve">tung </w:t>
      </w:r>
      <w:r>
        <w:rPr>
          <w:color w:val="252525"/>
          <w:spacing w:val="6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u</w:t>
      </w:r>
      <w:proofErr w:type="gramEnd"/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to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kor</w:t>
      </w:r>
      <w:r>
        <w:rPr>
          <w:color w:val="252525"/>
          <w:spacing w:val="-2"/>
          <w:sz w:val="24"/>
          <w:szCs w:val="24"/>
        </w:rPr>
        <w:t>e</w:t>
      </w:r>
      <w:r>
        <w:rPr>
          <w:color w:val="252525"/>
          <w:sz w:val="24"/>
          <w:szCs w:val="24"/>
        </w:rPr>
        <w:t>lasi.</w:t>
      </w:r>
      <w:r>
        <w:rPr>
          <w:color w:val="252525"/>
          <w:spacing w:val="4"/>
          <w:sz w:val="24"/>
          <w:szCs w:val="24"/>
        </w:rPr>
        <w:t xml:space="preserve"> </w:t>
      </w:r>
      <w:r>
        <w:rPr>
          <w:color w:val="252525"/>
          <w:spacing w:val="1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da 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ini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ti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men</w:t>
      </w:r>
      <w:r>
        <w:rPr>
          <w:color w:val="252525"/>
          <w:spacing w:val="-3"/>
          <w:sz w:val="24"/>
          <w:szCs w:val="24"/>
        </w:rPr>
        <w:t>g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mb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97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mpel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tau N, untuk </w:t>
      </w:r>
      <w:r>
        <w:rPr>
          <w:color w:val="252525"/>
          <w:spacing w:val="8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meng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tahui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 te</w:t>
      </w:r>
      <w:r>
        <w:rPr>
          <w:color w:val="252525"/>
          <w:spacing w:val="-1"/>
          <w:sz w:val="24"/>
          <w:szCs w:val="24"/>
        </w:rPr>
        <w:t>r</w:t>
      </w:r>
      <w:r>
        <w:rPr>
          <w:color w:val="252525"/>
          <w:spacing w:val="2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but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tau 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k, te</w:t>
      </w:r>
      <w:r>
        <w:rPr>
          <w:color w:val="252525"/>
          <w:spacing w:val="-1"/>
          <w:sz w:val="24"/>
          <w:szCs w:val="24"/>
        </w:rPr>
        <w:t>r</w:t>
      </w:r>
      <w:r>
        <w:rPr>
          <w:color w:val="252525"/>
          <w:sz w:val="24"/>
          <w:szCs w:val="24"/>
        </w:rPr>
        <w:t>lebih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hulu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tentuk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5"/>
          <w:sz w:val="24"/>
          <w:szCs w:val="24"/>
        </w:rPr>
        <w:t xml:space="preserve"> 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z w:val="24"/>
          <w:szCs w:val="24"/>
        </w:rPr>
        <w:t>g tel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h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3"/>
          <w:sz w:val="24"/>
          <w:szCs w:val="24"/>
        </w:rPr>
        <w:t>.</w:t>
      </w:r>
      <w:r>
        <w:rPr>
          <w:color w:val="252525"/>
          <w:spacing w:val="2"/>
          <w:sz w:val="24"/>
          <w:szCs w:val="24"/>
        </w:rPr>
        <w:t>J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di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f=</w:t>
      </w:r>
      <w:r>
        <w:rPr>
          <w:color w:val="252525"/>
          <w:sz w:val="24"/>
          <w:szCs w:val="24"/>
        </w:rPr>
        <w:t>97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ti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meng</w:t>
      </w:r>
      <w:r>
        <w:rPr>
          <w:color w:val="252525"/>
          <w:spacing w:val="-3"/>
          <w:sz w:val="24"/>
          <w:szCs w:val="24"/>
        </w:rPr>
        <w:t>g</w:t>
      </w:r>
      <w:r>
        <w:rPr>
          <w:color w:val="252525"/>
          <w:sz w:val="24"/>
          <w:szCs w:val="24"/>
        </w:rPr>
        <w:t>un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k</w:t>
      </w:r>
      <w:r>
        <w:rPr>
          <w:color w:val="252525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3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 k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rc</w:t>
      </w:r>
      <w:r>
        <w:rPr>
          <w:color w:val="252525"/>
          <w:spacing w:val="4"/>
          <w:sz w:val="24"/>
          <w:szCs w:val="24"/>
        </w:rPr>
        <w:t>a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 9</w:t>
      </w:r>
      <w:r>
        <w:rPr>
          <w:color w:val="252525"/>
          <w:spacing w:val="2"/>
          <w:sz w:val="24"/>
          <w:szCs w:val="24"/>
        </w:rPr>
        <w:t>5</w:t>
      </w:r>
      <w:r>
        <w:rPr>
          <w:color w:val="252525"/>
          <w:spacing w:val="-1"/>
          <w:sz w:val="24"/>
          <w:szCs w:val="24"/>
        </w:rPr>
        <w:t>%</w:t>
      </w:r>
      <w:r>
        <w:rPr>
          <w:color w:val="252525"/>
          <w:sz w:val="24"/>
          <w:szCs w:val="24"/>
        </w:rPr>
        <w:t>,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100</w:t>
      </w:r>
      <w:r>
        <w:rPr>
          <w:color w:val="252525"/>
          <w:spacing w:val="2"/>
          <w:sz w:val="24"/>
          <w:szCs w:val="24"/>
        </w:rPr>
        <w:t>%</w:t>
      </w:r>
      <w:r>
        <w:rPr>
          <w:color w:val="252525"/>
          <w:spacing w:val="-1"/>
          <w:sz w:val="24"/>
          <w:szCs w:val="24"/>
        </w:rPr>
        <w:t>-</w:t>
      </w:r>
      <w:r>
        <w:rPr>
          <w:color w:val="252525"/>
          <w:sz w:val="24"/>
          <w:szCs w:val="24"/>
        </w:rPr>
        <w:t>95%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 xml:space="preserve">= 5% </w:t>
      </w:r>
      <w:r>
        <w:rPr>
          <w:color w:val="252525"/>
          <w:spacing w:val="29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u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si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nifik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si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0.05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hi</w:t>
      </w:r>
      <w:r>
        <w:rPr>
          <w:color w:val="252525"/>
          <w:spacing w:val="3"/>
          <w:sz w:val="24"/>
          <w:szCs w:val="24"/>
        </w:rPr>
        <w:t>n</w:t>
      </w:r>
      <w:r>
        <w:rPr>
          <w:color w:val="252525"/>
          <w:sz w:val="24"/>
          <w:szCs w:val="24"/>
        </w:rPr>
        <w:t>g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didap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 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z w:val="24"/>
          <w:szCs w:val="24"/>
        </w:rPr>
        <w:t>a 97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mpel</w:t>
      </w:r>
      <w:r>
        <w:rPr>
          <w:color w:val="252525"/>
          <w:spacing w:val="4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lah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0.196.</w:t>
      </w:r>
      <w:r>
        <w:rPr>
          <w:color w:val="252525"/>
          <w:spacing w:val="4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Ad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pun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r 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mb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lan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putus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di</w:t>
      </w:r>
      <w:r>
        <w:rPr>
          <w:color w:val="252525"/>
          <w:spacing w:val="3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 xml:space="preserve">d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tau tidak 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 xml:space="preserve">d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lah:</w:t>
      </w:r>
    </w:p>
    <w:p w:rsidR="00A32A50" w:rsidRDefault="000768DE">
      <w:pPr>
        <w:spacing w:before="6"/>
        <w:ind w:left="102"/>
        <w:rPr>
          <w:sz w:val="24"/>
          <w:szCs w:val="24"/>
        </w:rPr>
        <w:sectPr w:rsidR="00A32A50">
          <w:footerReference w:type="default" r:id="rId19"/>
          <w:pgSz w:w="11920" w:h="16840"/>
          <w:pgMar w:top="1320" w:right="1300" w:bottom="280" w:left="1600" w:header="0" w:footer="0" w:gutter="0"/>
          <w:cols w:space="720"/>
        </w:sectPr>
      </w:pPr>
      <w:r>
        <w:rPr>
          <w:color w:val="252525"/>
          <w:sz w:val="24"/>
          <w:szCs w:val="24"/>
        </w:rPr>
        <w:t>Ap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z w:val="24"/>
          <w:szCs w:val="24"/>
        </w:rPr>
        <w:t>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 rhitung &gt;</w:t>
      </w:r>
      <w:r>
        <w:rPr>
          <w:color w:val="252525"/>
          <w:spacing w:val="-1"/>
          <w:sz w:val="24"/>
          <w:szCs w:val="24"/>
        </w:rPr>
        <w:t xml:space="preserve"> r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l </w:t>
      </w:r>
      <w:r>
        <w:rPr>
          <w:color w:val="252525"/>
          <w:spacing w:val="1"/>
          <w:sz w:val="24"/>
          <w:szCs w:val="24"/>
        </w:rPr>
        <w:t>m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</w:t>
      </w:r>
      <w:r>
        <w:rPr>
          <w:color w:val="252525"/>
          <w:sz w:val="24"/>
          <w:szCs w:val="24"/>
        </w:rPr>
        <w:t xml:space="preserve"> 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</w:t>
      </w:r>
    </w:p>
    <w:p w:rsidR="00A32A50" w:rsidRDefault="000768DE">
      <w:pPr>
        <w:spacing w:before="74"/>
        <w:ind w:left="102"/>
        <w:rPr>
          <w:sz w:val="24"/>
          <w:szCs w:val="24"/>
        </w:rPr>
      </w:pPr>
      <w:proofErr w:type="gramStart"/>
      <w:r>
        <w:rPr>
          <w:color w:val="252525"/>
          <w:sz w:val="24"/>
          <w:szCs w:val="24"/>
        </w:rPr>
        <w:lastRenderedPageBreak/>
        <w:t>Ap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z w:val="24"/>
          <w:szCs w:val="24"/>
        </w:rPr>
        <w:t>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 rhitung &lt;</w:t>
      </w:r>
      <w:r>
        <w:rPr>
          <w:color w:val="252525"/>
          <w:spacing w:val="-1"/>
          <w:sz w:val="24"/>
          <w:szCs w:val="24"/>
        </w:rPr>
        <w:t xml:space="preserve"> r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l </w:t>
      </w:r>
      <w:r>
        <w:rPr>
          <w:color w:val="252525"/>
          <w:spacing w:val="1"/>
          <w:sz w:val="24"/>
          <w:szCs w:val="24"/>
        </w:rPr>
        <w:t>m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 tidak 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3"/>
          <w:sz w:val="24"/>
          <w:szCs w:val="24"/>
        </w:rPr>
        <w:t>id</w:t>
      </w:r>
      <w:r>
        <w:rPr>
          <w:color w:val="252525"/>
          <w:sz w:val="24"/>
          <w:szCs w:val="24"/>
        </w:rPr>
        <w:t>.</w:t>
      </w:r>
      <w:proofErr w:type="gramEnd"/>
    </w:p>
    <w:p w:rsidR="00A32A50" w:rsidRDefault="000768DE">
      <w:pPr>
        <w:spacing w:before="38"/>
        <w:ind w:left="3837" w:right="4169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4.3</w:t>
      </w:r>
    </w:p>
    <w:p w:rsidR="00A32A50" w:rsidRDefault="000768DE">
      <w:pPr>
        <w:spacing w:line="260" w:lineRule="exact"/>
        <w:ind w:left="2106" w:right="2386"/>
        <w:jc w:val="center"/>
        <w:rPr>
          <w:sz w:val="24"/>
          <w:szCs w:val="24"/>
        </w:rPr>
      </w:pPr>
      <w:r>
        <w:rPr>
          <w:position w:val="-1"/>
          <w:sz w:val="24"/>
          <w:szCs w:val="24"/>
        </w:rPr>
        <w:t>Uji V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di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 X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r>
        <w:rPr>
          <w:spacing w:val="2"/>
          <w:position w:val="-1"/>
          <w:sz w:val="24"/>
          <w:szCs w:val="24"/>
        </w:rPr>
        <w:t>e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i </w:t>
      </w:r>
      <w:r>
        <w:rPr>
          <w:spacing w:val="1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mas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)</w:t>
      </w:r>
    </w:p>
    <w:tbl>
      <w:tblPr>
        <w:tblW w:w="0" w:type="auto"/>
        <w:tblInd w:w="44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82"/>
        <w:gridCol w:w="2122"/>
        <w:gridCol w:w="2122"/>
        <w:gridCol w:w="1484"/>
      </w:tblGrid>
      <w:tr w:rsidR="00A32A50">
        <w:trPr>
          <w:trHeight w:hRule="exact" w:val="1114"/>
        </w:trPr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7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7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52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7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501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Nilai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1"/>
                <w:position w:val="-3"/>
                <w:sz w:val="16"/>
                <w:szCs w:val="16"/>
              </w:rPr>
              <w:t>h</w:t>
            </w:r>
            <w:r>
              <w:rPr>
                <w:spacing w:val="-1"/>
                <w:position w:val="-3"/>
                <w:sz w:val="16"/>
                <w:szCs w:val="16"/>
              </w:rPr>
              <w:t>it</w:t>
            </w:r>
            <w:r>
              <w:rPr>
                <w:spacing w:val="1"/>
                <w:position w:val="-3"/>
                <w:sz w:val="16"/>
                <w:szCs w:val="16"/>
              </w:rPr>
              <w:t>un</w:t>
            </w:r>
            <w:r>
              <w:rPr>
                <w:position w:val="-3"/>
                <w:sz w:val="16"/>
                <w:szCs w:val="16"/>
              </w:rPr>
              <w:t>g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7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1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3" w:line="140" w:lineRule="exact"/>
              <w:rPr>
                <w:sz w:val="14"/>
                <w:szCs w:val="14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149" w:right="156" w:firstLine="2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3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mas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(</w:t>
            </w:r>
            <w:r>
              <w:rPr>
                <w:spacing w:val="-1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P1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0.415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P2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0.595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8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P3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0.438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P4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0.540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P5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0.218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P6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0.345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P7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0.547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</w:tbl>
    <w:p w:rsidR="00A32A50" w:rsidRDefault="00A32A50">
      <w:pPr>
        <w:spacing w:line="240" w:lineRule="exact"/>
        <w:rPr>
          <w:sz w:val="24"/>
          <w:szCs w:val="24"/>
        </w:rPr>
      </w:pPr>
    </w:p>
    <w:p w:rsidR="00A32A50" w:rsidRDefault="000768DE">
      <w:pPr>
        <w:spacing w:before="29"/>
        <w:ind w:left="3861" w:right="4145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4.4</w:t>
      </w:r>
    </w:p>
    <w:p w:rsidR="00A32A50" w:rsidRDefault="000768DE">
      <w:pPr>
        <w:spacing w:line="260" w:lineRule="exact"/>
        <w:ind w:left="2114" w:right="2396"/>
        <w:jc w:val="center"/>
        <w:rPr>
          <w:sz w:val="24"/>
          <w:szCs w:val="24"/>
        </w:rPr>
      </w:pPr>
      <w:r>
        <w:rPr>
          <w:position w:val="-1"/>
          <w:sz w:val="24"/>
          <w:szCs w:val="24"/>
        </w:rPr>
        <w:t>Uji V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di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 V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 Y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-1"/>
          <w:position w:val="-1"/>
          <w:sz w:val="24"/>
          <w:szCs w:val="24"/>
        </w:rPr>
        <w:t>Ke</w:t>
      </w:r>
      <w:r>
        <w:rPr>
          <w:position w:val="-1"/>
          <w:sz w:val="24"/>
          <w:szCs w:val="24"/>
        </w:rPr>
        <w:t>pu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 N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h)</w:t>
      </w:r>
    </w:p>
    <w:tbl>
      <w:tblPr>
        <w:tblW w:w="0" w:type="auto"/>
        <w:tblInd w:w="44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82"/>
        <w:gridCol w:w="2122"/>
        <w:gridCol w:w="2122"/>
        <w:gridCol w:w="1484"/>
      </w:tblGrid>
      <w:tr w:rsidR="00A32A50">
        <w:trPr>
          <w:trHeight w:hRule="exact" w:val="840"/>
        </w:trPr>
        <w:tc>
          <w:tcPr>
            <w:tcW w:w="1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9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9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523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9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501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Nilai 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1"/>
                <w:position w:val="-3"/>
                <w:sz w:val="16"/>
                <w:szCs w:val="16"/>
              </w:rPr>
              <w:t>h</w:t>
            </w:r>
            <w:r>
              <w:rPr>
                <w:spacing w:val="-1"/>
                <w:position w:val="-3"/>
                <w:sz w:val="16"/>
                <w:szCs w:val="16"/>
              </w:rPr>
              <w:t>it</w:t>
            </w:r>
            <w:r>
              <w:rPr>
                <w:spacing w:val="1"/>
                <w:position w:val="-3"/>
                <w:sz w:val="16"/>
                <w:szCs w:val="16"/>
              </w:rPr>
              <w:t>un</w:t>
            </w:r>
            <w:r>
              <w:rPr>
                <w:position w:val="-3"/>
                <w:sz w:val="16"/>
                <w:szCs w:val="16"/>
              </w:rPr>
              <w:t>g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9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ind w:left="2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3" w:line="120" w:lineRule="exact"/>
              <w:rPr>
                <w:sz w:val="12"/>
                <w:szCs w:val="12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190" w:right="1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 (</w:t>
            </w:r>
            <w:r>
              <w:rPr>
                <w:spacing w:val="-1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P8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0.396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90" w:right="889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P9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0.467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0.478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11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0.402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0.302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0.121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Tidak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8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0.328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0.336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16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0.613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0.549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0.453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0.330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8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0.299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0.418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5" w:right="4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22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0.678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  <w:tr w:rsidR="00A32A50">
        <w:trPr>
          <w:trHeight w:hRule="exact" w:val="286"/>
        </w:trPr>
        <w:tc>
          <w:tcPr>
            <w:tcW w:w="13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830" w:right="830"/>
              <w:jc w:val="center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23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746" w:right="7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0.288</w:t>
            </w:r>
          </w:p>
        </w:tc>
        <w:tc>
          <w:tcPr>
            <w:tcW w:w="14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60" w:lineRule="exact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</w:t>
            </w:r>
          </w:p>
        </w:tc>
      </w:tr>
    </w:tbl>
    <w:p w:rsidR="00A32A50" w:rsidRDefault="00A32A50">
      <w:pPr>
        <w:spacing w:before="10" w:line="160" w:lineRule="exact"/>
        <w:rPr>
          <w:sz w:val="16"/>
          <w:szCs w:val="16"/>
        </w:rPr>
      </w:pPr>
    </w:p>
    <w:p w:rsidR="00A32A50" w:rsidRDefault="00A32A50">
      <w:pPr>
        <w:spacing w:line="200" w:lineRule="exact"/>
      </w:pPr>
    </w:p>
    <w:p w:rsidR="00A32A50" w:rsidRDefault="000768DE">
      <w:pPr>
        <w:spacing w:before="29" w:line="360" w:lineRule="auto"/>
        <w:ind w:left="102" w:right="61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sil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uji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s,</w:t>
      </w:r>
      <w:r>
        <w:rPr>
          <w:sz w:val="24"/>
          <w:szCs w:val="24"/>
        </w:rPr>
        <w:t xml:space="preserve">    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tu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d </w:t>
      </w:r>
      <w:r>
        <w:rPr>
          <w:spacing w:val="2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hing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but,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lain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mua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22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lanjut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 r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A32A50" w:rsidRDefault="000768DE">
      <w:pPr>
        <w:spacing w:before="3"/>
        <w:ind w:left="102"/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proofErr w:type="gramEnd"/>
      <w:r>
        <w:rPr>
          <w:sz w:val="24"/>
          <w:szCs w:val="24"/>
        </w:rPr>
        <w:t>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 xml:space="preserve">Uji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A32A50" w:rsidRDefault="00A32A50">
      <w:pPr>
        <w:spacing w:before="8" w:line="120" w:lineRule="exact"/>
        <w:rPr>
          <w:sz w:val="13"/>
          <w:szCs w:val="13"/>
        </w:rPr>
      </w:pPr>
    </w:p>
    <w:p w:rsidR="00A32A50" w:rsidRDefault="00A32A50">
      <w:pPr>
        <w:spacing w:line="200" w:lineRule="exact"/>
      </w:pPr>
    </w:p>
    <w:p w:rsidR="00A32A50" w:rsidRDefault="000768DE">
      <w:pPr>
        <w:spacing w:line="359" w:lineRule="auto"/>
        <w:ind w:left="102" w:right="105" w:firstLine="852"/>
        <w:jc w:val="both"/>
        <w:rPr>
          <w:sz w:val="24"/>
          <w:szCs w:val="24"/>
        </w:rPr>
        <w:sectPr w:rsidR="00A32A50">
          <w:footerReference w:type="default" r:id="rId20"/>
          <w:pgSz w:w="11920" w:h="16840"/>
          <w:pgMar w:top="1320" w:right="1320" w:bottom="280" w:left="1600" w:header="0" w:footer="0" w:gutter="0"/>
          <w:cols w:space="720"/>
        </w:sectPr>
      </w:pPr>
      <w:proofErr w:type="gramStart"/>
      <w:r>
        <w:rPr>
          <w:color w:val="252525"/>
          <w:sz w:val="24"/>
          <w:szCs w:val="24"/>
        </w:rPr>
        <w:t>Uji r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 menunju</w:t>
      </w:r>
      <w:r>
        <w:rPr>
          <w:color w:val="252525"/>
          <w:spacing w:val="2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h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sil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z w:val="24"/>
          <w:szCs w:val="24"/>
        </w:rPr>
        <w:t>guku</w:t>
      </w:r>
      <w:r>
        <w:rPr>
          <w:color w:val="252525"/>
          <w:spacing w:val="-1"/>
          <w:sz w:val="24"/>
          <w:szCs w:val="24"/>
        </w:rPr>
        <w:t>ra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7"/>
          <w:sz w:val="24"/>
          <w:szCs w:val="24"/>
        </w:rPr>
        <w:t xml:space="preserve"> 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z w:val="24"/>
          <w:szCs w:val="24"/>
        </w:rPr>
        <w:t>g</w:t>
      </w:r>
      <w:r>
        <w:rPr>
          <w:color w:val="252525"/>
          <w:spacing w:val="-2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 d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2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rc</w:t>
      </w:r>
      <w:r>
        <w:rPr>
          <w:color w:val="252525"/>
          <w:spacing w:val="4"/>
          <w:sz w:val="24"/>
          <w:szCs w:val="24"/>
        </w:rPr>
        <w:t>a</w:t>
      </w:r>
      <w:r>
        <w:rPr>
          <w:color w:val="252525"/>
          <w:spacing w:val="-5"/>
          <w:sz w:val="24"/>
          <w:szCs w:val="24"/>
        </w:rPr>
        <w:t>y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.</w:t>
      </w:r>
      <w:proofErr w:type="gramEnd"/>
      <w:r>
        <w:rPr>
          <w:color w:val="252525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Ada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b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-2"/>
          <w:sz w:val="24"/>
          <w:szCs w:val="24"/>
        </w:rPr>
        <w:t>a</w:t>
      </w:r>
      <w:r>
        <w:rPr>
          <w:color w:val="000000"/>
          <w:spacing w:val="2"/>
          <w:sz w:val="24"/>
          <w:szCs w:val="24"/>
        </w:rPr>
        <w:t>p</w:t>
      </w:r>
      <w:r>
        <w:rPr>
          <w:color w:val="000000"/>
          <w:sz w:val="24"/>
          <w:szCs w:val="24"/>
        </w:rPr>
        <w:t xml:space="preserve">a </w:t>
      </w:r>
      <w:proofErr w:type="gramStart"/>
      <w:r>
        <w:rPr>
          <w:color w:val="000000"/>
          <w:sz w:val="24"/>
          <w:szCs w:val="24"/>
        </w:rPr>
        <w:t xml:space="preserve">teknik </w:t>
      </w:r>
      <w:r>
        <w:rPr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y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pacing w:val="2"/>
          <w:sz w:val="24"/>
          <w:szCs w:val="24"/>
        </w:rPr>
        <w:t>n</w:t>
      </w:r>
      <w:r>
        <w:rPr>
          <w:color w:val="000000"/>
          <w:sz w:val="24"/>
          <w:szCs w:val="24"/>
        </w:rPr>
        <w:t>g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d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p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t 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  <w:r>
        <w:rPr>
          <w:color w:val="000000"/>
          <w:spacing w:val="3"/>
          <w:sz w:val="24"/>
          <w:szCs w:val="24"/>
        </w:rPr>
        <w:t>i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pacing w:val="2"/>
          <w:sz w:val="24"/>
          <w:szCs w:val="24"/>
        </w:rPr>
        <w:t>u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n 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untuk 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me</w:t>
      </w:r>
      <w:r>
        <w:rPr>
          <w:color w:val="000000"/>
          <w:spacing w:val="2"/>
          <w:sz w:val="24"/>
          <w:szCs w:val="24"/>
        </w:rPr>
        <w:t>n</w:t>
      </w:r>
      <w:r>
        <w:rPr>
          <w:color w:val="000000"/>
          <w:spacing w:val="-2"/>
          <w:sz w:val="24"/>
          <w:szCs w:val="24"/>
        </w:rPr>
        <w:t>g</w:t>
      </w:r>
      <w:r>
        <w:rPr>
          <w:color w:val="000000"/>
          <w:sz w:val="24"/>
          <w:szCs w:val="24"/>
        </w:rPr>
        <w:t xml:space="preserve">ukur 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-2"/>
          <w:sz w:val="24"/>
          <w:szCs w:val="24"/>
        </w:rPr>
        <w:t>e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bi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s 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suatu 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ins</w:t>
      </w:r>
      <w:r>
        <w:rPr>
          <w:color w:val="000000"/>
          <w:spacing w:val="1"/>
          <w:sz w:val="24"/>
          <w:szCs w:val="24"/>
        </w:rPr>
        <w:t>t</w:t>
      </w:r>
      <w:r>
        <w:rPr>
          <w:color w:val="000000"/>
          <w:sz w:val="24"/>
          <w:szCs w:val="24"/>
        </w:rPr>
        <w:t>rum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n 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-1"/>
          <w:sz w:val="24"/>
          <w:szCs w:val="24"/>
        </w:rPr>
        <w:t>e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t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pacing w:val="-1"/>
          <w:sz w:val="24"/>
          <w:szCs w:val="24"/>
        </w:rPr>
        <w:t>a</w:t>
      </w:r>
      <w:r>
        <w:rPr>
          <w:color w:val="000000"/>
          <w:sz w:val="24"/>
          <w:szCs w:val="24"/>
        </w:rPr>
        <w:t>n,</w:t>
      </w:r>
    </w:p>
    <w:p w:rsidR="00A32A50" w:rsidRDefault="000768DE">
      <w:pPr>
        <w:spacing w:before="74" w:line="360" w:lineRule="auto"/>
        <w:ind w:left="102" w:right="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skala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diu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melihat ko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fisien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lpha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SPS</w:t>
      </w:r>
      <w:r>
        <w:rPr>
          <w:sz w:val="24"/>
          <w:szCs w:val="24"/>
        </w:rPr>
        <w:t>S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>St</w:t>
      </w:r>
      <w:r>
        <w:rPr>
          <w:i/>
          <w:spacing w:val="-2"/>
          <w:sz w:val="24"/>
          <w:szCs w:val="24"/>
        </w:rPr>
        <w:t>a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st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al</w:t>
      </w:r>
      <w:r>
        <w:rPr>
          <w:i/>
          <w:spacing w:val="41"/>
          <w:sz w:val="24"/>
          <w:szCs w:val="24"/>
        </w:rPr>
        <w:t xml:space="preserve"> </w:t>
      </w:r>
      <w:r>
        <w:rPr>
          <w:i/>
          <w:sz w:val="24"/>
          <w:szCs w:val="24"/>
        </w:rPr>
        <w:t>Produ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t and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ic</w:t>
      </w:r>
      <w:r>
        <w:rPr>
          <w:i/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)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r. 20.0</w:t>
      </w:r>
      <w:r>
        <w:rPr>
          <w:spacing w:val="1"/>
          <w:sz w:val="24"/>
          <w:szCs w:val="24"/>
        </w:rPr>
        <w:t xml:space="preserve"> f</w:t>
      </w:r>
      <w:r>
        <w:rPr>
          <w:sz w:val="24"/>
          <w:szCs w:val="24"/>
        </w:rPr>
        <w:t>or windows.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ihat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lph</w:t>
      </w:r>
      <w:r>
        <w:rPr>
          <w:spacing w:val="3"/>
          <w:sz w:val="24"/>
          <w:szCs w:val="24"/>
        </w:rPr>
        <w:t>a</w:t>
      </w:r>
      <w:r>
        <w:rPr>
          <w:spacing w:val="-1"/>
          <w:sz w:val="24"/>
          <w:szCs w:val="24"/>
        </w:rPr>
        <w:t>-c</w:t>
      </w:r>
      <w:r>
        <w:rPr>
          <w:sz w:val="24"/>
          <w:szCs w:val="24"/>
        </w:rPr>
        <w:t>ron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luruh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l.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lebih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SPSS</w:t>
      </w:r>
      <w:r>
        <w:rPr>
          <w:sz w:val="24"/>
          <w:szCs w:val="24"/>
        </w:rPr>
        <w:t>, ju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a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ihat kolom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re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ted 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n.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k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mud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diban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z w:val="24"/>
          <w:szCs w:val="24"/>
        </w:rPr>
        <w:t>in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n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tel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h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dida</w:t>
      </w:r>
      <w:r>
        <w:rPr>
          <w:color w:val="252525"/>
          <w:spacing w:val="2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da s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mpel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97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lah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0.196.</w:t>
      </w:r>
      <w:proofErr w:type="gramEnd"/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Ad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pun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 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ng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mb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lan k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putus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n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ta </w:t>
      </w:r>
      <w:r>
        <w:rPr>
          <w:color w:val="252525"/>
          <w:spacing w:val="-1"/>
          <w:sz w:val="24"/>
          <w:szCs w:val="24"/>
        </w:rPr>
        <w:t>re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 at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u 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k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lah:</w:t>
      </w:r>
    </w:p>
    <w:p w:rsidR="00A32A50" w:rsidRDefault="000768DE">
      <w:pPr>
        <w:spacing w:before="1"/>
        <w:ind w:left="102" w:right="4360"/>
        <w:jc w:val="both"/>
        <w:rPr>
          <w:sz w:val="24"/>
          <w:szCs w:val="24"/>
        </w:rPr>
      </w:pPr>
      <w:r>
        <w:rPr>
          <w:color w:val="252525"/>
          <w:sz w:val="24"/>
          <w:szCs w:val="24"/>
        </w:rPr>
        <w:t>Ap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bila nilai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lpha &gt;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l </w:t>
      </w:r>
      <w:r>
        <w:rPr>
          <w:color w:val="252525"/>
          <w:spacing w:val="1"/>
          <w:sz w:val="24"/>
          <w:szCs w:val="24"/>
        </w:rPr>
        <w:t>m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-2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</w:p>
    <w:p w:rsidR="00A32A50" w:rsidRDefault="000768DE">
      <w:pPr>
        <w:ind w:left="102" w:right="3824"/>
        <w:jc w:val="both"/>
        <w:rPr>
          <w:sz w:val="24"/>
          <w:szCs w:val="24"/>
        </w:rPr>
      </w:pPr>
      <w:r>
        <w:rPr>
          <w:color w:val="252525"/>
          <w:sz w:val="24"/>
          <w:szCs w:val="24"/>
        </w:rPr>
        <w:t>Ap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z w:val="24"/>
          <w:szCs w:val="24"/>
        </w:rPr>
        <w:t>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 alpha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&lt;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l </w:t>
      </w:r>
      <w:r>
        <w:rPr>
          <w:color w:val="252525"/>
          <w:spacing w:val="1"/>
          <w:sz w:val="24"/>
          <w:szCs w:val="24"/>
        </w:rPr>
        <w:t>m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ta tidak</w:t>
      </w:r>
      <w:r>
        <w:rPr>
          <w:color w:val="252525"/>
          <w:spacing w:val="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-2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</w:p>
    <w:p w:rsidR="00A32A50" w:rsidRDefault="000768DE">
      <w:pPr>
        <w:ind w:left="102" w:right="72" w:firstLine="910"/>
        <w:rPr>
          <w:sz w:val="24"/>
          <w:szCs w:val="24"/>
        </w:rPr>
      </w:pPr>
      <w:r>
        <w:rPr>
          <w:color w:val="252525"/>
          <w:spacing w:val="-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rikut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h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sil</w:t>
      </w:r>
      <w:r>
        <w:rPr>
          <w:color w:val="252525"/>
          <w:spacing w:val="49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uji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ri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uj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50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-2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2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l,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z w:val="24"/>
          <w:szCs w:val="24"/>
        </w:rPr>
        <w:t>ih</w:t>
      </w:r>
      <w:r>
        <w:rPr>
          <w:color w:val="252525"/>
          <w:spacing w:val="2"/>
          <w:sz w:val="24"/>
          <w:szCs w:val="24"/>
        </w:rPr>
        <w:t>a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48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z w:val="24"/>
          <w:szCs w:val="24"/>
        </w:rPr>
        <w:t>a tab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 be</w:t>
      </w:r>
      <w:r>
        <w:rPr>
          <w:color w:val="252525"/>
          <w:spacing w:val="-1"/>
          <w:sz w:val="24"/>
          <w:szCs w:val="24"/>
        </w:rPr>
        <w:t>r</w:t>
      </w:r>
      <w:r>
        <w:rPr>
          <w:color w:val="252525"/>
          <w:sz w:val="24"/>
          <w:szCs w:val="24"/>
        </w:rPr>
        <w:t>iku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z w:val="24"/>
          <w:szCs w:val="24"/>
        </w:rPr>
        <w:t>:</w:t>
      </w:r>
    </w:p>
    <w:p w:rsidR="00A32A50" w:rsidRDefault="000768DE">
      <w:pPr>
        <w:ind w:left="4221" w:right="3744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4</w:t>
      </w:r>
    </w:p>
    <w:p w:rsidR="00A32A50" w:rsidRDefault="000768DE">
      <w:pPr>
        <w:spacing w:line="260" w:lineRule="exact"/>
        <w:ind w:left="2352" w:right="1875"/>
        <w:jc w:val="center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Uji 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X </w:t>
      </w:r>
      <w:r>
        <w:rPr>
          <w:spacing w:val="-1"/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r>
        <w:rPr>
          <w:spacing w:val="2"/>
          <w:position w:val="-1"/>
          <w:sz w:val="24"/>
          <w:szCs w:val="24"/>
        </w:rPr>
        <w:t>e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i </w:t>
      </w:r>
      <w:r>
        <w:rPr>
          <w:spacing w:val="1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mas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n)</w:t>
      </w:r>
    </w:p>
    <w:tbl>
      <w:tblPr>
        <w:tblW w:w="0" w:type="auto"/>
        <w:tblInd w:w="6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41"/>
        <w:gridCol w:w="1402"/>
        <w:gridCol w:w="1402"/>
        <w:gridCol w:w="1539"/>
      </w:tblGrid>
      <w:tr w:rsidR="00A32A50">
        <w:trPr>
          <w:trHeight w:hRule="exact" w:val="326"/>
        </w:trPr>
        <w:tc>
          <w:tcPr>
            <w:tcW w:w="2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Nilai Alpha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before="9" w:line="180" w:lineRule="exact"/>
              <w:rPr>
                <w:sz w:val="18"/>
                <w:szCs w:val="18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100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>t</w:t>
            </w:r>
            <w:r>
              <w:rPr>
                <w:b/>
                <w:spacing w:val="-2"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pacing w:val="-1"/>
                <w:sz w:val="24"/>
                <w:szCs w:val="24"/>
              </w:rPr>
              <w:t>te</w:t>
            </w:r>
            <w:r>
              <w:rPr>
                <w:b/>
                <w:sz w:val="24"/>
                <w:szCs w:val="24"/>
              </w:rPr>
              <w:t>gi</w:t>
            </w:r>
            <w:r>
              <w:rPr>
                <w:b/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spacing w:val="-3"/>
                <w:sz w:val="24"/>
                <w:szCs w:val="24"/>
              </w:rPr>
              <w:t>P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pacing w:val="-1"/>
                <w:sz w:val="24"/>
                <w:szCs w:val="24"/>
              </w:rPr>
              <w:t>m</w:t>
            </w:r>
            <w:r>
              <w:rPr>
                <w:b/>
                <w:sz w:val="24"/>
                <w:szCs w:val="24"/>
              </w:rPr>
              <w:t>asar</w:t>
            </w:r>
            <w:r>
              <w:rPr>
                <w:b/>
                <w:spacing w:val="-1"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X)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P1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0.638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P2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0.602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</w:tr>
      <w:tr w:rsidR="00A32A50">
        <w:trPr>
          <w:trHeight w:hRule="exact" w:val="326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P3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0.635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P4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0.616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</w:tr>
      <w:tr w:rsidR="00A32A50">
        <w:trPr>
          <w:trHeight w:hRule="exact" w:val="326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P5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0.678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P6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0.652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29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</w:tr>
      <w:tr w:rsidR="00A32A50">
        <w:trPr>
          <w:trHeight w:hRule="exact" w:val="326"/>
        </w:trPr>
        <w:tc>
          <w:tcPr>
            <w:tcW w:w="26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P7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0.608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31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</w:p>
        </w:tc>
      </w:tr>
    </w:tbl>
    <w:p w:rsidR="00A32A50" w:rsidRDefault="000768DE">
      <w:pPr>
        <w:spacing w:line="260" w:lineRule="exact"/>
        <w:ind w:left="102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: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diolah S</w:t>
      </w:r>
      <w:r>
        <w:rPr>
          <w:spacing w:val="1"/>
          <w:sz w:val="24"/>
          <w:szCs w:val="24"/>
        </w:rPr>
        <w:t>PS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2016.</w:t>
      </w:r>
    </w:p>
    <w:p w:rsidR="00A32A50" w:rsidRDefault="000768DE">
      <w:pPr>
        <w:ind w:left="102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uji</w:t>
      </w:r>
      <w:r>
        <w:rPr>
          <w:spacing w:val="1"/>
          <w:sz w:val="24"/>
          <w:szCs w:val="24"/>
        </w:rPr>
        <w:t xml:space="preserve"> SPS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 di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l.</w:t>
      </w:r>
      <w:proofErr w:type="gramEnd"/>
    </w:p>
    <w:p w:rsidR="00A32A50" w:rsidRDefault="000768DE">
      <w:pPr>
        <w:ind w:left="3921" w:right="4165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4.</w:t>
      </w:r>
      <w:proofErr w:type="gramEnd"/>
    </w:p>
    <w:p w:rsidR="00A32A50" w:rsidRDefault="000768DE">
      <w:pPr>
        <w:spacing w:line="260" w:lineRule="exact"/>
        <w:ind w:left="1998" w:right="2243"/>
        <w:jc w:val="center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Uji 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 V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Y </w:t>
      </w:r>
      <w:r>
        <w:rPr>
          <w:spacing w:val="-1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p</w:t>
      </w:r>
      <w:r>
        <w:rPr>
          <w:spacing w:val="2"/>
          <w:position w:val="-1"/>
          <w:sz w:val="24"/>
          <w:szCs w:val="24"/>
        </w:rPr>
        <w:t>u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 N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h)</w:t>
      </w:r>
    </w:p>
    <w:tbl>
      <w:tblPr>
        <w:tblW w:w="0" w:type="auto"/>
        <w:tblInd w:w="68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41"/>
        <w:gridCol w:w="1402"/>
        <w:gridCol w:w="1402"/>
        <w:gridCol w:w="1539"/>
      </w:tblGrid>
      <w:tr w:rsidR="00A32A50">
        <w:trPr>
          <w:trHeight w:hRule="exact" w:val="324"/>
        </w:trPr>
        <w:tc>
          <w:tcPr>
            <w:tcW w:w="2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V</w:t>
            </w:r>
            <w:r>
              <w:rPr>
                <w:spacing w:val="-2"/>
                <w:sz w:val="22"/>
                <w:szCs w:val="22"/>
              </w:rPr>
              <w:t>a</w:t>
            </w:r>
            <w:r>
              <w:rPr>
                <w:spacing w:val="1"/>
                <w:sz w:val="22"/>
                <w:szCs w:val="22"/>
              </w:rPr>
              <w:t>ri</w:t>
            </w:r>
            <w:r>
              <w:rPr>
                <w:spacing w:val="-2"/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bel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</w:t>
            </w:r>
            <w:r>
              <w:rPr>
                <w:spacing w:val="1"/>
                <w:sz w:val="22"/>
                <w:szCs w:val="22"/>
              </w:rPr>
              <w:t>r</w:t>
            </w:r>
            <w:r>
              <w:rPr>
                <w:spacing w:val="-1"/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an</w:t>
            </w:r>
            <w:r>
              <w:rPr>
                <w:spacing w:val="-2"/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aan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N</w:t>
            </w:r>
            <w:r>
              <w:rPr>
                <w:spacing w:val="1"/>
                <w:sz w:val="22"/>
                <w:szCs w:val="22"/>
              </w:rPr>
              <w:t>il</w:t>
            </w:r>
            <w:r>
              <w:rPr>
                <w:spacing w:val="-2"/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i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A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p</w:t>
            </w:r>
            <w:r>
              <w:rPr>
                <w:spacing w:val="-2"/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K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an</w:t>
            </w:r>
            <w:r>
              <w:rPr>
                <w:spacing w:val="-2"/>
                <w:sz w:val="22"/>
                <w:szCs w:val="22"/>
              </w:rPr>
              <w:t>g</w:t>
            </w:r>
            <w:r>
              <w:rPr>
                <w:sz w:val="22"/>
                <w:szCs w:val="22"/>
              </w:rPr>
              <w:t>an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line="200" w:lineRule="exact"/>
            </w:pPr>
          </w:p>
          <w:p w:rsidR="00A32A50" w:rsidRDefault="00A32A50">
            <w:pPr>
              <w:spacing w:before="4" w:line="240" w:lineRule="exact"/>
              <w:rPr>
                <w:sz w:val="24"/>
                <w:szCs w:val="24"/>
              </w:rPr>
            </w:pPr>
          </w:p>
          <w:p w:rsidR="00A32A50" w:rsidRDefault="000768DE">
            <w:pPr>
              <w:ind w:left="100"/>
              <w:rPr>
                <w:sz w:val="22"/>
                <w:szCs w:val="22"/>
              </w:rPr>
            </w:pPr>
            <w:r>
              <w:rPr>
                <w:b/>
                <w:spacing w:val="1"/>
                <w:sz w:val="22"/>
                <w:szCs w:val="22"/>
              </w:rPr>
              <w:t>K</w:t>
            </w:r>
            <w:r>
              <w:rPr>
                <w:b/>
                <w:sz w:val="22"/>
                <w:szCs w:val="22"/>
              </w:rPr>
              <w:t>epu</w:t>
            </w:r>
            <w:r>
              <w:rPr>
                <w:b/>
                <w:spacing w:val="-3"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 xml:space="preserve">san </w:t>
            </w:r>
            <w:r>
              <w:rPr>
                <w:b/>
                <w:spacing w:val="-1"/>
                <w:sz w:val="22"/>
                <w:szCs w:val="22"/>
              </w:rPr>
              <w:t>N</w:t>
            </w:r>
            <w:r>
              <w:rPr>
                <w:b/>
                <w:sz w:val="22"/>
                <w:szCs w:val="22"/>
              </w:rPr>
              <w:t>asabah</w:t>
            </w:r>
            <w:r>
              <w:rPr>
                <w:b/>
                <w:spacing w:val="-2"/>
                <w:sz w:val="22"/>
                <w:szCs w:val="22"/>
              </w:rPr>
              <w:t xml:space="preserve"> (</w:t>
            </w:r>
            <w:r>
              <w:rPr>
                <w:b/>
                <w:spacing w:val="1"/>
                <w:sz w:val="22"/>
                <w:szCs w:val="22"/>
              </w:rPr>
              <w:t>Y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P8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0,687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6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P9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0,681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P310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0,679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6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P11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0,689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0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P12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40" w:lineRule="exact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0,693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55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P14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40" w:lineRule="exact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0,695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line="240" w:lineRule="exact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P15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0,688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P16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0,673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6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P17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0,674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P18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0,684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6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P19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0,692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P20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0,693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P21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0,688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7"/>
        </w:trPr>
        <w:tc>
          <w:tcPr>
            <w:tcW w:w="26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P22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0,668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  <w:tr w:rsidR="00A32A50">
        <w:trPr>
          <w:trHeight w:hRule="exact" w:val="324"/>
        </w:trPr>
        <w:tc>
          <w:tcPr>
            <w:tcW w:w="26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A32A50"/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P23</w:t>
            </w:r>
          </w:p>
        </w:tc>
        <w:tc>
          <w:tcPr>
            <w:tcW w:w="1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0,694</w:t>
            </w:r>
          </w:p>
        </w:tc>
        <w:tc>
          <w:tcPr>
            <w:tcW w:w="1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A50" w:rsidRDefault="000768DE">
            <w:pPr>
              <w:spacing w:before="55"/>
              <w:ind w:left="10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e</w:t>
            </w:r>
            <w:r>
              <w:rPr>
                <w:spacing w:val="1"/>
                <w:sz w:val="22"/>
                <w:szCs w:val="22"/>
              </w:rPr>
              <w:t>l</w:t>
            </w:r>
            <w:r>
              <w:rPr>
                <w:spacing w:val="-1"/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ab</w:t>
            </w:r>
            <w:r>
              <w:rPr>
                <w:spacing w:val="-2"/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l</w:t>
            </w:r>
          </w:p>
        </w:tc>
      </w:tr>
    </w:tbl>
    <w:p w:rsidR="00A32A50" w:rsidRDefault="000768DE">
      <w:pPr>
        <w:spacing w:line="260" w:lineRule="exact"/>
        <w:ind w:left="102"/>
        <w:rPr>
          <w:sz w:val="24"/>
          <w:szCs w:val="24"/>
        </w:rPr>
        <w:sectPr w:rsidR="00A32A50">
          <w:footerReference w:type="default" r:id="rId21"/>
          <w:pgSz w:w="11920" w:h="16840"/>
          <w:pgMar w:top="1320" w:right="1360" w:bottom="280" w:left="1600" w:header="0" w:footer="0" w:gutter="0"/>
          <w:cols w:space="720"/>
        </w:sect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: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diolah S</w:t>
      </w:r>
      <w:r>
        <w:rPr>
          <w:spacing w:val="1"/>
          <w:sz w:val="24"/>
          <w:szCs w:val="24"/>
        </w:rPr>
        <w:t>PS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2016.</w:t>
      </w:r>
    </w:p>
    <w:p w:rsidR="00A32A50" w:rsidRDefault="000768DE">
      <w:pPr>
        <w:spacing w:before="72"/>
        <w:ind w:left="402" w:right="328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uji</w:t>
      </w:r>
      <w:r>
        <w:rPr>
          <w:spacing w:val="1"/>
          <w:sz w:val="24"/>
          <w:szCs w:val="24"/>
        </w:rPr>
        <w:t xml:space="preserve"> SPS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sem</w:t>
      </w:r>
      <w:r>
        <w:rPr>
          <w:spacing w:val="-3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 di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.</w:t>
      </w:r>
      <w:proofErr w:type="gramEnd"/>
    </w:p>
    <w:p w:rsidR="00A32A50" w:rsidRDefault="000768DE">
      <w:pPr>
        <w:spacing w:before="5"/>
        <w:ind w:left="402" w:right="7061"/>
        <w:jc w:val="both"/>
        <w:rPr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j</w:t>
      </w:r>
      <w:r>
        <w:rPr>
          <w:b/>
          <w:sz w:val="24"/>
          <w:szCs w:val="24"/>
        </w:rPr>
        <w:t>i No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tas</w:t>
      </w:r>
    </w:p>
    <w:p w:rsidR="00A32A50" w:rsidRDefault="00A32A50">
      <w:pPr>
        <w:spacing w:line="260" w:lineRule="exact"/>
        <w:ind w:left="1252"/>
        <w:rPr>
          <w:sz w:val="24"/>
          <w:szCs w:val="24"/>
        </w:rPr>
      </w:pPr>
      <w:hyperlink r:id="rId22">
        <w:r w:rsidR="000768DE">
          <w:rPr>
            <w:sz w:val="24"/>
            <w:szCs w:val="24"/>
          </w:rPr>
          <w:t>Uji</w:t>
        </w:r>
        <w:r w:rsidR="000768DE">
          <w:rPr>
            <w:spacing w:val="3"/>
            <w:sz w:val="24"/>
            <w:szCs w:val="24"/>
          </w:rPr>
          <w:t xml:space="preserve"> </w:t>
        </w:r>
        <w:r w:rsidR="000768DE">
          <w:rPr>
            <w:sz w:val="24"/>
            <w:szCs w:val="24"/>
          </w:rPr>
          <w:t>norm</w:t>
        </w:r>
        <w:r w:rsidR="000768DE">
          <w:rPr>
            <w:spacing w:val="-1"/>
            <w:sz w:val="24"/>
            <w:szCs w:val="24"/>
          </w:rPr>
          <w:t>a</w:t>
        </w:r>
        <w:r w:rsidR="000768DE">
          <w:rPr>
            <w:sz w:val="24"/>
            <w:szCs w:val="24"/>
          </w:rPr>
          <w:t>l</w:t>
        </w:r>
        <w:r w:rsidR="000768DE">
          <w:rPr>
            <w:spacing w:val="1"/>
            <w:sz w:val="24"/>
            <w:szCs w:val="24"/>
          </w:rPr>
          <w:t>i</w:t>
        </w:r>
        <w:r w:rsidR="000768DE">
          <w:rPr>
            <w:sz w:val="24"/>
            <w:szCs w:val="24"/>
          </w:rPr>
          <w:t>tas</w:t>
        </w:r>
        <w:r w:rsidR="000768DE">
          <w:rPr>
            <w:spacing w:val="1"/>
            <w:sz w:val="24"/>
            <w:szCs w:val="24"/>
          </w:rPr>
          <w:t xml:space="preserve"> </w:t>
        </w:r>
        <w:r w:rsidR="000768DE">
          <w:rPr>
            <w:spacing w:val="-1"/>
            <w:sz w:val="24"/>
            <w:szCs w:val="24"/>
          </w:rPr>
          <w:t>a</w:t>
        </w:r>
      </w:hyperlink>
      <w:r w:rsidR="000768DE">
        <w:rPr>
          <w:sz w:val="24"/>
          <w:szCs w:val="24"/>
        </w:rPr>
        <w:t>d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lah</w:t>
      </w:r>
      <w:r w:rsidR="000768DE">
        <w:rPr>
          <w:spacing w:val="4"/>
          <w:sz w:val="24"/>
          <w:szCs w:val="24"/>
        </w:rPr>
        <w:t xml:space="preserve"> </w:t>
      </w:r>
      <w:r w:rsidR="000768DE">
        <w:rPr>
          <w:sz w:val="24"/>
          <w:szCs w:val="24"/>
        </w:rPr>
        <w:t>un</w:t>
      </w:r>
      <w:r w:rsidR="000768DE">
        <w:rPr>
          <w:spacing w:val="3"/>
          <w:sz w:val="24"/>
          <w:szCs w:val="24"/>
        </w:rPr>
        <w:t>t</w:t>
      </w:r>
      <w:r w:rsidR="000768DE">
        <w:rPr>
          <w:sz w:val="24"/>
          <w:szCs w:val="24"/>
        </w:rPr>
        <w:t>uk</w:t>
      </w:r>
      <w:r w:rsidR="000768DE">
        <w:rPr>
          <w:spacing w:val="2"/>
          <w:sz w:val="24"/>
          <w:szCs w:val="24"/>
        </w:rPr>
        <w:t xml:space="preserve"> </w:t>
      </w:r>
      <w:r w:rsidR="000768DE">
        <w:rPr>
          <w:sz w:val="24"/>
          <w:szCs w:val="24"/>
        </w:rPr>
        <w:t>melihat</w:t>
      </w:r>
      <w:r w:rsidR="000768DE">
        <w:rPr>
          <w:spacing w:val="2"/>
          <w:sz w:val="24"/>
          <w:szCs w:val="24"/>
        </w:rPr>
        <w:t xml:space="preserve"> </w:t>
      </w:r>
      <w:r w:rsidR="000768DE">
        <w:rPr>
          <w:spacing w:val="-1"/>
          <w:sz w:val="24"/>
          <w:szCs w:val="24"/>
        </w:rPr>
        <w:t>a</w:t>
      </w:r>
      <w:r w:rsidR="000768DE">
        <w:rPr>
          <w:spacing w:val="2"/>
          <w:sz w:val="24"/>
          <w:szCs w:val="24"/>
        </w:rPr>
        <w:t>p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k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h</w:t>
      </w:r>
      <w:r w:rsidR="000768DE">
        <w:rPr>
          <w:spacing w:val="4"/>
          <w:sz w:val="24"/>
          <w:szCs w:val="24"/>
        </w:rPr>
        <w:t xml:space="preserve"> </w:t>
      </w:r>
      <w:r w:rsidR="000768DE">
        <w:rPr>
          <w:sz w:val="24"/>
          <w:szCs w:val="24"/>
        </w:rPr>
        <w:t>ni</w:t>
      </w:r>
      <w:r w:rsidR="000768DE">
        <w:rPr>
          <w:spacing w:val="1"/>
          <w:sz w:val="24"/>
          <w:szCs w:val="24"/>
        </w:rPr>
        <w:t>l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i</w:t>
      </w:r>
      <w:r w:rsidR="000768DE">
        <w:rPr>
          <w:spacing w:val="3"/>
          <w:sz w:val="24"/>
          <w:szCs w:val="24"/>
        </w:rPr>
        <w:t xml:space="preserve"> </w:t>
      </w:r>
      <w:r w:rsidR="000768DE">
        <w:rPr>
          <w:spacing w:val="1"/>
          <w:sz w:val="24"/>
          <w:szCs w:val="24"/>
        </w:rPr>
        <w:t>r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sidual</w:t>
      </w:r>
      <w:r w:rsidR="000768DE">
        <w:rPr>
          <w:spacing w:val="2"/>
          <w:sz w:val="24"/>
          <w:szCs w:val="24"/>
        </w:rPr>
        <w:t xml:space="preserve"> </w:t>
      </w:r>
      <w:r w:rsidR="000768DE">
        <w:rPr>
          <w:sz w:val="24"/>
          <w:szCs w:val="24"/>
        </w:rPr>
        <w:t>te</w:t>
      </w:r>
      <w:r w:rsidR="000768DE">
        <w:rPr>
          <w:spacing w:val="-1"/>
          <w:sz w:val="24"/>
          <w:szCs w:val="24"/>
        </w:rPr>
        <w:t>r</w:t>
      </w:r>
      <w:r w:rsidR="000768DE">
        <w:rPr>
          <w:sz w:val="24"/>
          <w:szCs w:val="24"/>
        </w:rPr>
        <w:t>dis</w:t>
      </w:r>
      <w:r w:rsidR="000768DE">
        <w:rPr>
          <w:spacing w:val="1"/>
          <w:sz w:val="24"/>
          <w:szCs w:val="24"/>
        </w:rPr>
        <w:t>t</w:t>
      </w:r>
      <w:r w:rsidR="000768DE">
        <w:rPr>
          <w:sz w:val="24"/>
          <w:szCs w:val="24"/>
        </w:rPr>
        <w:t>ribusi</w:t>
      </w:r>
      <w:r w:rsidR="000768DE">
        <w:rPr>
          <w:spacing w:val="3"/>
          <w:sz w:val="24"/>
          <w:szCs w:val="24"/>
        </w:rPr>
        <w:t xml:space="preserve"> </w:t>
      </w:r>
      <w:r w:rsidR="000768DE">
        <w:rPr>
          <w:sz w:val="24"/>
          <w:szCs w:val="24"/>
        </w:rPr>
        <w:t>no</w:t>
      </w:r>
      <w:r w:rsidR="000768DE">
        <w:rPr>
          <w:spacing w:val="1"/>
          <w:sz w:val="24"/>
          <w:szCs w:val="24"/>
        </w:rPr>
        <w:t>r</w:t>
      </w:r>
      <w:r w:rsidR="000768DE">
        <w:rPr>
          <w:sz w:val="24"/>
          <w:szCs w:val="24"/>
        </w:rPr>
        <w:t>mal</w:t>
      </w:r>
      <w:r w:rsidR="000768DE">
        <w:rPr>
          <w:spacing w:val="2"/>
          <w:sz w:val="24"/>
          <w:szCs w:val="24"/>
        </w:rPr>
        <w:t xml:space="preserve"> 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tau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7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gramEnd"/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Model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 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sidual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stribusi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pun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putus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din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rdistribusi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lah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proofErr w:type="gramStart"/>
      <w:r>
        <w:rPr>
          <w:spacing w:val="3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rikut :</w:t>
      </w:r>
      <w:proofErr w:type="gramEnd"/>
    </w:p>
    <w:p w:rsidR="00A32A50" w:rsidRDefault="000768DE">
      <w:pPr>
        <w:spacing w:before="6"/>
        <w:ind w:left="402" w:right="3462"/>
        <w:jc w:val="both"/>
        <w:rPr>
          <w:sz w:val="24"/>
          <w:szCs w:val="24"/>
        </w:rPr>
      </w:pPr>
      <w:r>
        <w:rPr>
          <w:sz w:val="24"/>
          <w:szCs w:val="24"/>
        </w:rPr>
        <w:t>Nilai sig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sidual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proofErr w:type="gramStart"/>
      <w:r>
        <w:rPr>
          <w:sz w:val="24"/>
          <w:szCs w:val="24"/>
        </w:rPr>
        <w:t>,05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maka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rdistribusi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mal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ind w:left="402" w:right="2924"/>
        <w:jc w:val="both"/>
        <w:rPr>
          <w:sz w:val="24"/>
          <w:szCs w:val="24"/>
        </w:rPr>
      </w:pPr>
      <w:r>
        <w:rPr>
          <w:sz w:val="24"/>
          <w:szCs w:val="24"/>
        </w:rPr>
        <w:t>Nilai sig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sidual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&lt; 0</w:t>
      </w:r>
      <w:proofErr w:type="gramStart"/>
      <w:r>
        <w:rPr>
          <w:sz w:val="24"/>
          <w:szCs w:val="24"/>
        </w:rPr>
        <w:t>,05</w:t>
      </w:r>
      <w:proofErr w:type="gram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maka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rdistribusi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mal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ind w:left="1122"/>
        <w:rPr>
          <w:sz w:val="24"/>
          <w:szCs w:val="24"/>
        </w:rPr>
      </w:pPr>
      <w:r>
        <w:rPr>
          <w:color w:val="252525"/>
          <w:spacing w:val="-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rikut h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sil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uji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ri 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uj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no</w:t>
      </w:r>
      <w:r>
        <w:rPr>
          <w:color w:val="252525"/>
          <w:spacing w:val="-1"/>
          <w:sz w:val="24"/>
          <w:szCs w:val="24"/>
        </w:rPr>
        <w:t>r</w:t>
      </w:r>
      <w:r>
        <w:rPr>
          <w:color w:val="252525"/>
          <w:sz w:val="24"/>
          <w:szCs w:val="24"/>
        </w:rPr>
        <w:t>mali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s </w:t>
      </w:r>
      <w:r>
        <w:rPr>
          <w:color w:val="252525"/>
          <w:spacing w:val="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t </w:t>
      </w:r>
      <w:r>
        <w:rPr>
          <w:color w:val="252525"/>
          <w:spacing w:val="3"/>
          <w:sz w:val="24"/>
          <w:szCs w:val="24"/>
        </w:rPr>
        <w:t>d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z w:val="24"/>
          <w:szCs w:val="24"/>
        </w:rPr>
        <w:t>ihat 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tab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 d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w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h</w:t>
      </w:r>
    </w:p>
    <w:p w:rsidR="00A32A50" w:rsidRDefault="000768DE">
      <w:pPr>
        <w:ind w:left="4521" w:right="3804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5</w:t>
      </w:r>
    </w:p>
    <w:p w:rsidR="00A32A50" w:rsidRDefault="000768DE">
      <w:pPr>
        <w:ind w:left="3597" w:right="287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Output </w:t>
      </w:r>
      <w:r>
        <w:rPr>
          <w:spacing w:val="1"/>
          <w:sz w:val="24"/>
          <w:szCs w:val="24"/>
        </w:rPr>
        <w:t>SP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Uji 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A32A50" w:rsidRDefault="000768DE">
      <w:pPr>
        <w:spacing w:before="68" w:line="220" w:lineRule="exact"/>
        <w:ind w:left="3837"/>
      </w:pPr>
      <w:r>
        <w:rPr>
          <w:b/>
          <w:spacing w:val="1"/>
          <w:position w:val="-1"/>
        </w:rPr>
        <w:t>O</w:t>
      </w:r>
      <w:r>
        <w:rPr>
          <w:b/>
          <w:position w:val="-1"/>
        </w:rPr>
        <w:t>ne</w:t>
      </w:r>
      <w:r>
        <w:rPr>
          <w:b/>
          <w:spacing w:val="1"/>
          <w:position w:val="-1"/>
        </w:rPr>
        <w:t>-</w:t>
      </w:r>
      <w:r>
        <w:rPr>
          <w:b/>
          <w:position w:val="-1"/>
        </w:rPr>
        <w:t>S</w:t>
      </w:r>
      <w:r>
        <w:rPr>
          <w:b/>
          <w:spacing w:val="3"/>
          <w:position w:val="-1"/>
        </w:rPr>
        <w:t>a</w:t>
      </w:r>
      <w:r>
        <w:rPr>
          <w:b/>
          <w:spacing w:val="-3"/>
          <w:position w:val="-1"/>
        </w:rPr>
        <w:t>m</w:t>
      </w:r>
      <w:r>
        <w:rPr>
          <w:b/>
          <w:position w:val="-1"/>
        </w:rPr>
        <w:t>ple</w:t>
      </w:r>
      <w:r>
        <w:rPr>
          <w:b/>
          <w:spacing w:val="-11"/>
          <w:position w:val="-1"/>
        </w:rPr>
        <w:t xml:space="preserve"> </w:t>
      </w:r>
      <w:r>
        <w:rPr>
          <w:b/>
          <w:spacing w:val="1"/>
          <w:position w:val="-1"/>
        </w:rPr>
        <w:t>Ko</w:t>
      </w:r>
      <w:r>
        <w:rPr>
          <w:b/>
          <w:spacing w:val="2"/>
          <w:position w:val="-1"/>
        </w:rPr>
        <w:t>l</w:t>
      </w:r>
      <w:r>
        <w:rPr>
          <w:b/>
          <w:spacing w:val="-5"/>
          <w:position w:val="-1"/>
        </w:rPr>
        <w:t>m</w:t>
      </w:r>
      <w:r>
        <w:rPr>
          <w:b/>
          <w:spacing w:val="1"/>
          <w:position w:val="-1"/>
        </w:rPr>
        <w:t>ogo</w:t>
      </w:r>
      <w:r>
        <w:rPr>
          <w:b/>
          <w:position w:val="-1"/>
        </w:rPr>
        <w:t>r</w:t>
      </w:r>
      <w:r>
        <w:rPr>
          <w:b/>
          <w:spacing w:val="1"/>
          <w:position w:val="-1"/>
        </w:rPr>
        <w:t>o</w:t>
      </w:r>
      <w:r>
        <w:rPr>
          <w:b/>
          <w:spacing w:val="3"/>
          <w:position w:val="-1"/>
        </w:rPr>
        <w:t>v</w:t>
      </w:r>
      <w:r>
        <w:rPr>
          <w:b/>
          <w:spacing w:val="1"/>
          <w:position w:val="-1"/>
        </w:rPr>
        <w:t>-</w:t>
      </w:r>
      <w:r>
        <w:rPr>
          <w:b/>
          <w:position w:val="-1"/>
        </w:rPr>
        <w:t>S</w:t>
      </w:r>
      <w:r>
        <w:rPr>
          <w:b/>
          <w:spacing w:val="-3"/>
          <w:position w:val="-1"/>
        </w:rPr>
        <w:t>m</w:t>
      </w:r>
      <w:r>
        <w:rPr>
          <w:b/>
          <w:spacing w:val="2"/>
          <w:position w:val="-1"/>
        </w:rPr>
        <w:t>i</w:t>
      </w:r>
      <w:r>
        <w:rPr>
          <w:b/>
          <w:position w:val="-1"/>
        </w:rPr>
        <w:t>rn</w:t>
      </w:r>
      <w:r>
        <w:rPr>
          <w:b/>
          <w:spacing w:val="1"/>
          <w:position w:val="-1"/>
        </w:rPr>
        <w:t>o</w:t>
      </w:r>
      <w:r>
        <w:rPr>
          <w:b/>
          <w:position w:val="-1"/>
        </w:rPr>
        <w:t>v</w:t>
      </w:r>
      <w:r>
        <w:rPr>
          <w:b/>
          <w:spacing w:val="-18"/>
          <w:position w:val="-1"/>
        </w:rPr>
        <w:t xml:space="preserve"> </w:t>
      </w:r>
      <w:r>
        <w:rPr>
          <w:b/>
          <w:spacing w:val="-1"/>
          <w:position w:val="-1"/>
        </w:rPr>
        <w:t>T</w:t>
      </w:r>
      <w:r>
        <w:rPr>
          <w:b/>
          <w:position w:val="-1"/>
        </w:rPr>
        <w:t>est</w:t>
      </w:r>
    </w:p>
    <w:tbl>
      <w:tblPr>
        <w:tblW w:w="0" w:type="auto"/>
        <w:tblInd w:w="28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783"/>
        <w:gridCol w:w="1457"/>
      </w:tblGrid>
      <w:tr w:rsidR="00A32A50">
        <w:trPr>
          <w:trHeight w:hRule="exact" w:val="499"/>
        </w:trPr>
        <w:tc>
          <w:tcPr>
            <w:tcW w:w="378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</w:tcPr>
          <w:p w:rsidR="00A32A50" w:rsidRDefault="00A32A50"/>
        </w:tc>
        <w:tc>
          <w:tcPr>
            <w:tcW w:w="145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A32A50" w:rsidRDefault="000768DE">
            <w:pPr>
              <w:spacing w:line="200" w:lineRule="exact"/>
              <w:ind w:left="46" w:right="49"/>
              <w:jc w:val="center"/>
            </w:pPr>
            <w:r>
              <w:rPr>
                <w:w w:val="99"/>
              </w:rPr>
              <w:t>U</w:t>
            </w:r>
            <w:r>
              <w:rPr>
                <w:spacing w:val="-1"/>
                <w:w w:val="99"/>
              </w:rPr>
              <w:t>ns</w:t>
            </w:r>
            <w:r>
              <w:rPr>
                <w:w w:val="99"/>
              </w:rPr>
              <w:t>t</w:t>
            </w:r>
            <w:r>
              <w:rPr>
                <w:spacing w:val="2"/>
                <w:w w:val="99"/>
              </w:rPr>
              <w:t>a</w:t>
            </w:r>
            <w:r>
              <w:rPr>
                <w:spacing w:val="-1"/>
                <w:w w:val="99"/>
              </w:rPr>
              <w:t>n</w:t>
            </w:r>
            <w:r>
              <w:rPr>
                <w:spacing w:val="1"/>
                <w:w w:val="99"/>
              </w:rPr>
              <w:t>d</w:t>
            </w:r>
            <w:r>
              <w:rPr>
                <w:w w:val="99"/>
              </w:rPr>
              <w:t>a</w:t>
            </w:r>
            <w:r>
              <w:rPr>
                <w:spacing w:val="1"/>
                <w:w w:val="99"/>
              </w:rPr>
              <w:t>rd</w:t>
            </w:r>
            <w:r>
              <w:rPr>
                <w:w w:val="99"/>
              </w:rPr>
              <w:t>ized</w:t>
            </w:r>
          </w:p>
          <w:p w:rsidR="00A32A50" w:rsidRDefault="000768DE">
            <w:pPr>
              <w:ind w:left="324" w:right="325"/>
              <w:jc w:val="center"/>
            </w:pPr>
            <w:r>
              <w:rPr>
                <w:spacing w:val="-1"/>
                <w:w w:val="99"/>
              </w:rPr>
              <w:t>R</w:t>
            </w:r>
            <w:r>
              <w:rPr>
                <w:w w:val="99"/>
              </w:rPr>
              <w:t>esi</w:t>
            </w:r>
            <w:r>
              <w:rPr>
                <w:spacing w:val="3"/>
                <w:w w:val="99"/>
              </w:rPr>
              <w:t>d</w:t>
            </w:r>
            <w:r>
              <w:rPr>
                <w:spacing w:val="-1"/>
                <w:w w:val="99"/>
              </w:rPr>
              <w:t>u</w:t>
            </w:r>
            <w:r>
              <w:rPr>
                <w:w w:val="99"/>
              </w:rPr>
              <w:t>al</w:t>
            </w:r>
          </w:p>
        </w:tc>
      </w:tr>
      <w:tr w:rsidR="00A32A50">
        <w:trPr>
          <w:trHeight w:hRule="exact" w:val="1879"/>
        </w:trPr>
        <w:tc>
          <w:tcPr>
            <w:tcW w:w="378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A32A50" w:rsidRDefault="000768DE">
            <w:pPr>
              <w:spacing w:before="1"/>
              <w:ind w:left="38"/>
            </w:pPr>
            <w:r>
              <w:t>N</w:t>
            </w:r>
          </w:p>
          <w:p w:rsidR="00A32A50" w:rsidRDefault="000768DE">
            <w:pPr>
              <w:spacing w:before="3" w:line="280" w:lineRule="exact"/>
              <w:ind w:left="38"/>
            </w:pPr>
            <w:r>
              <w:rPr>
                <w:position w:val="-6"/>
              </w:rPr>
              <w:t>N</w:t>
            </w:r>
            <w:r>
              <w:rPr>
                <w:spacing w:val="1"/>
                <w:position w:val="-6"/>
              </w:rPr>
              <w:t>or</w:t>
            </w:r>
            <w:r>
              <w:rPr>
                <w:spacing w:val="-4"/>
                <w:position w:val="-6"/>
              </w:rPr>
              <w:t>m</w:t>
            </w:r>
            <w:r>
              <w:rPr>
                <w:spacing w:val="3"/>
                <w:position w:val="-6"/>
              </w:rPr>
              <w:t>a</w:t>
            </w:r>
            <w:r>
              <w:rPr>
                <w:position w:val="-6"/>
              </w:rPr>
              <w:t>l</w:t>
            </w:r>
            <w:r>
              <w:rPr>
                <w:spacing w:val="-6"/>
                <w:position w:val="-6"/>
              </w:rPr>
              <w:t xml:space="preserve"> </w:t>
            </w:r>
            <w:r>
              <w:rPr>
                <w:spacing w:val="2"/>
                <w:position w:val="-6"/>
              </w:rPr>
              <w:t>P</w:t>
            </w:r>
            <w:r>
              <w:rPr>
                <w:position w:val="-6"/>
              </w:rPr>
              <w:t>a</w:t>
            </w:r>
            <w:r>
              <w:rPr>
                <w:spacing w:val="1"/>
                <w:position w:val="-6"/>
              </w:rPr>
              <w:t>r</w:t>
            </w:r>
            <w:r>
              <w:rPr>
                <w:position w:val="-6"/>
              </w:rPr>
              <w:t>a</w:t>
            </w:r>
            <w:r>
              <w:rPr>
                <w:spacing w:val="-3"/>
                <w:position w:val="-6"/>
              </w:rPr>
              <w:t>m</w:t>
            </w:r>
            <w:r>
              <w:rPr>
                <w:position w:val="-6"/>
              </w:rPr>
              <w:t>ete</w:t>
            </w:r>
            <w:r>
              <w:rPr>
                <w:spacing w:val="4"/>
                <w:position w:val="-6"/>
              </w:rPr>
              <w:t>r</w:t>
            </w:r>
            <w:r>
              <w:rPr>
                <w:spacing w:val="1"/>
                <w:position w:val="-6"/>
              </w:rPr>
              <w:t>s</w:t>
            </w:r>
            <w:r>
              <w:rPr>
                <w:position w:val="3"/>
                <w:sz w:val="13"/>
                <w:szCs w:val="13"/>
              </w:rPr>
              <w:t>a</w:t>
            </w:r>
            <w:r>
              <w:rPr>
                <w:spacing w:val="1"/>
                <w:position w:val="3"/>
                <w:sz w:val="13"/>
                <w:szCs w:val="13"/>
              </w:rPr>
              <w:t>,</w:t>
            </w:r>
            <w:r>
              <w:rPr>
                <w:position w:val="3"/>
                <w:sz w:val="13"/>
                <w:szCs w:val="13"/>
              </w:rPr>
              <w:t xml:space="preserve">b                   </w:t>
            </w:r>
            <w:r>
              <w:rPr>
                <w:spacing w:val="12"/>
                <w:position w:val="3"/>
                <w:sz w:val="13"/>
                <w:szCs w:val="13"/>
              </w:rPr>
              <w:t xml:space="preserve"> </w:t>
            </w:r>
            <w:r>
              <w:rPr>
                <w:spacing w:val="1"/>
                <w:position w:val="5"/>
              </w:rPr>
              <w:t>Mean</w:t>
            </w:r>
          </w:p>
          <w:p w:rsidR="00A32A50" w:rsidRDefault="000768DE">
            <w:pPr>
              <w:spacing w:line="140" w:lineRule="exact"/>
              <w:ind w:left="2414"/>
            </w:pPr>
            <w:r>
              <w:rPr>
                <w:position w:val="1"/>
              </w:rPr>
              <w:t>Std.</w:t>
            </w:r>
            <w:r>
              <w:rPr>
                <w:spacing w:val="-2"/>
                <w:position w:val="1"/>
              </w:rPr>
              <w:t xml:space="preserve"> </w:t>
            </w:r>
            <w:r>
              <w:rPr>
                <w:position w:val="1"/>
              </w:rPr>
              <w:t>De</w:t>
            </w:r>
            <w:r>
              <w:rPr>
                <w:spacing w:val="-1"/>
                <w:position w:val="1"/>
              </w:rPr>
              <w:t>v</w:t>
            </w:r>
            <w:r>
              <w:rPr>
                <w:position w:val="1"/>
              </w:rPr>
              <w:t>iati</w:t>
            </w:r>
            <w:r>
              <w:rPr>
                <w:spacing w:val="1"/>
                <w:position w:val="1"/>
              </w:rPr>
              <w:t>o</w:t>
            </w:r>
            <w:r>
              <w:rPr>
                <w:position w:val="1"/>
              </w:rPr>
              <w:t>n</w:t>
            </w:r>
          </w:p>
          <w:p w:rsidR="00A32A50" w:rsidRDefault="000768DE">
            <w:pPr>
              <w:ind w:left="2414"/>
            </w:pPr>
            <w:r>
              <w:rPr>
                <w:spacing w:val="-2"/>
              </w:rPr>
              <w:t>A</w:t>
            </w:r>
            <w:r>
              <w:rPr>
                <w:spacing w:val="1"/>
              </w:rPr>
              <w:t>b</w:t>
            </w:r>
            <w:r>
              <w:rPr>
                <w:spacing w:val="-1"/>
              </w:rPr>
              <w:t>s</w:t>
            </w:r>
            <w:r>
              <w:rPr>
                <w:spacing w:val="1"/>
              </w:rPr>
              <w:t>o</w:t>
            </w:r>
            <w:r>
              <w:rPr>
                <w:spacing w:val="2"/>
              </w:rPr>
              <w:t>l</w:t>
            </w:r>
            <w:r>
              <w:rPr>
                <w:spacing w:val="-1"/>
              </w:rPr>
              <w:t>u</w:t>
            </w:r>
            <w:r>
              <w:t>te</w:t>
            </w:r>
          </w:p>
          <w:p w:rsidR="00A32A50" w:rsidRDefault="000768DE">
            <w:pPr>
              <w:ind w:left="38"/>
            </w:pPr>
            <w:r>
              <w:t>M</w:t>
            </w:r>
            <w:r>
              <w:rPr>
                <w:spacing w:val="2"/>
              </w:rPr>
              <w:t>o</w:t>
            </w:r>
            <w:r>
              <w:rPr>
                <w:spacing w:val="-1"/>
              </w:rPr>
              <w:t>s</w:t>
            </w:r>
            <w:r>
              <w:t>t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E</w:t>
            </w:r>
            <w:r>
              <w:rPr>
                <w:spacing w:val="-1"/>
              </w:rPr>
              <w:t>x</w:t>
            </w:r>
            <w:r>
              <w:t>tr</w:t>
            </w:r>
            <w:r>
              <w:rPr>
                <w:spacing w:val="3"/>
              </w:rPr>
              <w:t>e</w:t>
            </w:r>
            <w:r>
              <w:rPr>
                <w:spacing w:val="-4"/>
              </w:rPr>
              <w:t>m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1"/>
              </w:rPr>
              <w:t>f</w:t>
            </w:r>
            <w:r>
              <w:rPr>
                <w:spacing w:val="-2"/>
              </w:rPr>
              <w:t>f</w:t>
            </w:r>
            <w:r>
              <w:t>e</w:t>
            </w:r>
            <w:r>
              <w:rPr>
                <w:spacing w:val="1"/>
              </w:rPr>
              <w:t>r</w:t>
            </w:r>
            <w:r>
              <w:rPr>
                <w:spacing w:val="3"/>
              </w:rPr>
              <w:t>e</w:t>
            </w:r>
            <w:r>
              <w:rPr>
                <w:spacing w:val="-1"/>
              </w:rPr>
              <w:t>n</w:t>
            </w:r>
            <w:r>
              <w:t>c</w:t>
            </w:r>
            <w:r>
              <w:rPr>
                <w:spacing w:val="1"/>
              </w:rPr>
              <w:t>e</w:t>
            </w:r>
            <w:r>
              <w:t xml:space="preserve">s   </w:t>
            </w:r>
            <w:r>
              <w:rPr>
                <w:spacing w:val="49"/>
              </w:rPr>
              <w:t xml:space="preserve"> </w:t>
            </w:r>
            <w:r>
              <w:rPr>
                <w:spacing w:val="2"/>
              </w:rPr>
              <w:t>P</w:t>
            </w:r>
            <w:r>
              <w:rPr>
                <w:spacing w:val="1"/>
              </w:rPr>
              <w:t>o</w:t>
            </w:r>
            <w:r>
              <w:rPr>
                <w:spacing w:val="-1"/>
              </w:rPr>
              <w:t>s</w:t>
            </w:r>
            <w:r>
              <w:t>iti</w:t>
            </w:r>
            <w:r>
              <w:rPr>
                <w:spacing w:val="-2"/>
              </w:rPr>
              <w:t>v</w:t>
            </w:r>
            <w:r>
              <w:t>e</w:t>
            </w:r>
          </w:p>
          <w:p w:rsidR="00A32A50" w:rsidRDefault="000768DE">
            <w:pPr>
              <w:ind w:left="2414"/>
            </w:pPr>
            <w:r>
              <w:t>Ne</w:t>
            </w:r>
            <w:r>
              <w:rPr>
                <w:spacing w:val="-1"/>
              </w:rPr>
              <w:t>g</w:t>
            </w:r>
            <w:r>
              <w:t>at</w:t>
            </w:r>
            <w:r>
              <w:rPr>
                <w:spacing w:val="2"/>
              </w:rPr>
              <w:t>i</w:t>
            </w:r>
            <w:r>
              <w:rPr>
                <w:spacing w:val="-1"/>
              </w:rPr>
              <w:t>v</w:t>
            </w:r>
            <w:r>
              <w:t>e</w:t>
            </w:r>
          </w:p>
          <w:p w:rsidR="00A32A50" w:rsidRDefault="000768DE">
            <w:pPr>
              <w:ind w:left="38" w:right="1721"/>
            </w:pPr>
            <w:r>
              <w:t>K</w:t>
            </w:r>
            <w:r>
              <w:rPr>
                <w:spacing w:val="1"/>
              </w:rPr>
              <w:t>o</w:t>
            </w:r>
            <w:r>
              <w:rPr>
                <w:spacing w:val="2"/>
              </w:rPr>
              <w:t>l</w:t>
            </w:r>
            <w:r>
              <w:rPr>
                <w:spacing w:val="-4"/>
              </w:rPr>
              <w:t>m</w:t>
            </w:r>
            <w:r>
              <w:rPr>
                <w:spacing w:val="1"/>
              </w:rPr>
              <w:t>o</w:t>
            </w:r>
            <w:r>
              <w:rPr>
                <w:spacing w:val="-1"/>
              </w:rPr>
              <w:t>g</w:t>
            </w:r>
            <w:r>
              <w:rPr>
                <w:spacing w:val="1"/>
              </w:rPr>
              <w:t>oro</w:t>
            </w:r>
            <w:r>
              <w:rPr>
                <w:spacing w:val="2"/>
              </w:rPr>
              <w:t>v</w:t>
            </w:r>
            <w:r>
              <w:rPr>
                <w:spacing w:val="-2"/>
              </w:rPr>
              <w:t>-</w:t>
            </w:r>
            <w:r>
              <w:rPr>
                <w:spacing w:val="2"/>
              </w:rPr>
              <w:t>S</w:t>
            </w:r>
            <w:r>
              <w:rPr>
                <w:spacing w:val="-1"/>
              </w:rPr>
              <w:t>m</w:t>
            </w:r>
            <w:r>
              <w:t>ir</w:t>
            </w:r>
            <w:r>
              <w:rPr>
                <w:spacing w:val="-1"/>
              </w:rPr>
              <w:t>n</w:t>
            </w:r>
            <w:r>
              <w:rPr>
                <w:spacing w:val="3"/>
              </w:rPr>
              <w:t>o</w:t>
            </w:r>
            <w:r>
              <w:t>v</w:t>
            </w:r>
            <w:r>
              <w:rPr>
                <w:spacing w:val="-17"/>
              </w:rPr>
              <w:t xml:space="preserve"> </w:t>
            </w:r>
            <w:r>
              <w:t>Z A</w:t>
            </w:r>
            <w:r>
              <w:rPr>
                <w:spacing w:val="2"/>
              </w:rPr>
              <w:t>s</w:t>
            </w:r>
            <w:r>
              <w:rPr>
                <w:spacing w:val="-1"/>
              </w:rPr>
              <w:t>ym</w:t>
            </w:r>
            <w:r>
              <w:rPr>
                <w:spacing w:val="1"/>
              </w:rPr>
              <w:t>p</w:t>
            </w:r>
            <w:r>
              <w:t>.</w:t>
            </w:r>
            <w:r>
              <w:rPr>
                <w:spacing w:val="-5"/>
              </w:rPr>
              <w:t xml:space="preserve"> </w:t>
            </w:r>
            <w:r>
              <w:t>S</w:t>
            </w:r>
            <w:r>
              <w:rPr>
                <w:spacing w:val="2"/>
              </w:rPr>
              <w:t>i</w:t>
            </w:r>
            <w:r>
              <w:rPr>
                <w:spacing w:val="-1"/>
              </w:rPr>
              <w:t>g</w:t>
            </w:r>
            <w:r>
              <w:t>.</w:t>
            </w:r>
            <w:r>
              <w:rPr>
                <w:spacing w:val="-2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spacing w:val="3"/>
              </w:rPr>
              <w:t>2</w:t>
            </w:r>
            <w:r>
              <w:rPr>
                <w:spacing w:val="-2"/>
              </w:rPr>
              <w:t>-</w:t>
            </w:r>
            <w:r>
              <w:t>taile</w:t>
            </w:r>
            <w:r>
              <w:rPr>
                <w:spacing w:val="1"/>
              </w:rPr>
              <w:t>d</w:t>
            </w:r>
            <w:r>
              <w:t>)</w:t>
            </w:r>
          </w:p>
        </w:tc>
        <w:tc>
          <w:tcPr>
            <w:tcW w:w="145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A32A50" w:rsidRDefault="000768DE">
            <w:pPr>
              <w:spacing w:line="200" w:lineRule="exact"/>
              <w:ind w:right="57"/>
              <w:jc w:val="right"/>
            </w:pPr>
            <w:r>
              <w:rPr>
                <w:spacing w:val="1"/>
                <w:w w:val="99"/>
              </w:rPr>
              <w:t>50</w:t>
            </w:r>
          </w:p>
          <w:p w:rsidR="00A32A50" w:rsidRDefault="000768DE">
            <w:pPr>
              <w:ind w:right="60"/>
              <w:jc w:val="right"/>
            </w:pPr>
            <w:r>
              <w:rPr>
                <w:spacing w:val="1"/>
                <w:w w:val="99"/>
              </w:rPr>
              <w:t>0E</w:t>
            </w:r>
            <w:r>
              <w:rPr>
                <w:spacing w:val="-2"/>
                <w:w w:val="99"/>
              </w:rPr>
              <w:t>-</w:t>
            </w:r>
            <w:r>
              <w:rPr>
                <w:w w:val="99"/>
              </w:rPr>
              <w:t>7</w:t>
            </w:r>
          </w:p>
          <w:p w:rsidR="00A32A50" w:rsidRDefault="000768DE">
            <w:pPr>
              <w:spacing w:line="220" w:lineRule="exact"/>
              <w:ind w:right="60"/>
              <w:jc w:val="right"/>
            </w:pPr>
            <w:r>
              <w:rPr>
                <w:spacing w:val="1"/>
                <w:w w:val="99"/>
              </w:rPr>
              <w:t>4</w:t>
            </w: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50</w:t>
            </w:r>
            <w:r>
              <w:rPr>
                <w:spacing w:val="-1"/>
                <w:w w:val="99"/>
              </w:rPr>
              <w:t>0</w:t>
            </w:r>
            <w:r>
              <w:rPr>
                <w:spacing w:val="1"/>
                <w:w w:val="99"/>
              </w:rPr>
              <w:t>79</w:t>
            </w:r>
            <w:r>
              <w:rPr>
                <w:spacing w:val="-1"/>
                <w:w w:val="99"/>
              </w:rPr>
              <w:t>2</w:t>
            </w:r>
            <w:r>
              <w:rPr>
                <w:spacing w:val="1"/>
                <w:w w:val="99"/>
              </w:rPr>
              <w:t>4</w:t>
            </w:r>
            <w:r>
              <w:rPr>
                <w:w w:val="99"/>
              </w:rPr>
              <w:t>8</w:t>
            </w:r>
          </w:p>
          <w:p w:rsidR="00A32A50" w:rsidRDefault="000768DE">
            <w:pPr>
              <w:ind w:right="59"/>
              <w:jc w:val="right"/>
            </w:pP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14</w:t>
            </w:r>
            <w:r>
              <w:rPr>
                <w:w w:val="99"/>
              </w:rPr>
              <w:t>1</w:t>
            </w:r>
          </w:p>
          <w:p w:rsidR="00A32A50" w:rsidRDefault="000768DE">
            <w:pPr>
              <w:ind w:right="59"/>
              <w:jc w:val="right"/>
            </w:pP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08</w:t>
            </w:r>
            <w:r>
              <w:rPr>
                <w:w w:val="99"/>
              </w:rPr>
              <w:t>0</w:t>
            </w:r>
          </w:p>
          <w:p w:rsidR="00A32A50" w:rsidRDefault="000768DE">
            <w:pPr>
              <w:ind w:right="61"/>
              <w:jc w:val="right"/>
            </w:pPr>
            <w:r>
              <w:rPr>
                <w:spacing w:val="-2"/>
                <w:w w:val="99"/>
              </w:rPr>
              <w:t>-</w:t>
            </w: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14</w:t>
            </w:r>
            <w:r>
              <w:rPr>
                <w:w w:val="99"/>
              </w:rPr>
              <w:t>1</w:t>
            </w:r>
          </w:p>
          <w:p w:rsidR="00A32A50" w:rsidRDefault="000768DE">
            <w:pPr>
              <w:ind w:right="59"/>
              <w:jc w:val="right"/>
            </w:pP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99</w:t>
            </w:r>
            <w:r>
              <w:rPr>
                <w:w w:val="99"/>
              </w:rPr>
              <w:t>7</w:t>
            </w:r>
          </w:p>
          <w:p w:rsidR="00A32A50" w:rsidRDefault="000768DE">
            <w:pPr>
              <w:ind w:right="59"/>
              <w:jc w:val="right"/>
            </w:pP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27</w:t>
            </w:r>
            <w:r>
              <w:rPr>
                <w:w w:val="99"/>
              </w:rPr>
              <w:t>4</w:t>
            </w:r>
          </w:p>
        </w:tc>
      </w:tr>
    </w:tbl>
    <w:p w:rsidR="00A32A50" w:rsidRDefault="000768DE">
      <w:pPr>
        <w:spacing w:line="180" w:lineRule="exact"/>
        <w:ind w:left="2961"/>
      </w:pPr>
      <w:r>
        <w:t xml:space="preserve">a. </w:t>
      </w:r>
      <w:r>
        <w:rPr>
          <w:spacing w:val="3"/>
        </w:rPr>
        <w:t>T</w:t>
      </w:r>
      <w:r>
        <w:t>est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t>i</w:t>
      </w:r>
      <w:r>
        <w:rPr>
          <w:spacing w:val="-1"/>
        </w:rPr>
        <w:t>s</w:t>
      </w:r>
      <w:r>
        <w:t>tri</w:t>
      </w:r>
      <w:r>
        <w:rPr>
          <w:spacing w:val="1"/>
        </w:rPr>
        <w:t>b</w:t>
      </w:r>
      <w:r>
        <w:rPr>
          <w:spacing w:val="-1"/>
        </w:rPr>
        <w:t>u</w:t>
      </w:r>
      <w:r>
        <w:t>ti</w:t>
      </w:r>
      <w:r>
        <w:rPr>
          <w:spacing w:val="1"/>
        </w:rPr>
        <w:t>o</w:t>
      </w:r>
      <w:r>
        <w:t>n</w:t>
      </w:r>
      <w:r>
        <w:rPr>
          <w:spacing w:val="-10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</w:t>
      </w:r>
      <w:r>
        <w:rPr>
          <w:spacing w:val="1"/>
        </w:rPr>
        <w:t>o</w:t>
      </w:r>
      <w:r>
        <w:rPr>
          <w:spacing w:val="3"/>
        </w:rPr>
        <w:t>r</w:t>
      </w:r>
      <w:r>
        <w:rPr>
          <w:spacing w:val="-4"/>
        </w:rPr>
        <w:t>m</w:t>
      </w:r>
      <w:r>
        <w:t>al.</w:t>
      </w:r>
    </w:p>
    <w:p w:rsidR="00A32A50" w:rsidRDefault="000768DE">
      <w:pPr>
        <w:spacing w:before="95" w:line="360" w:lineRule="auto"/>
        <w:ind w:left="119" w:right="76"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uji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 ins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</w:t>
      </w:r>
      <w:r>
        <w:rPr>
          <w:spacing w:val="-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residual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 0.</w:t>
      </w:r>
      <w:r>
        <w:rPr>
          <w:spacing w:val="2"/>
          <w:sz w:val="24"/>
          <w:szCs w:val="24"/>
        </w:rPr>
        <w:t>2</w:t>
      </w:r>
      <w:r>
        <w:rPr>
          <w:sz w:val="24"/>
          <w:szCs w:val="24"/>
        </w:rPr>
        <w:t xml:space="preserve">74 </w:t>
      </w:r>
      <w:r>
        <w:rPr>
          <w:spacing w:val="-1"/>
          <w:sz w:val="24"/>
          <w:szCs w:val="24"/>
        </w:rPr>
        <w:t>&gt;</w:t>
      </w:r>
      <w:r>
        <w:rPr>
          <w:sz w:val="24"/>
          <w:szCs w:val="24"/>
        </w:rPr>
        <w:t>0.05 maka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ribusi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.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ihat pula s</w:t>
      </w:r>
      <w:r>
        <w:rPr>
          <w:spacing w:val="-1"/>
          <w:sz w:val="24"/>
          <w:szCs w:val="24"/>
        </w:rPr>
        <w:t>eca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visual </w:t>
      </w:r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>P</w:t>
      </w:r>
      <w:proofErr w:type="gramEnd"/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lot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mbar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A32A50">
      <w:pPr>
        <w:spacing w:before="8"/>
        <w:ind w:left="3599"/>
        <w:rPr>
          <w:sz w:val="24"/>
          <w:szCs w:val="24"/>
        </w:rPr>
      </w:pPr>
      <w:r w:rsidRPr="00A32A5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0;text-align:left;margin-left:116.15pt;margin-top:7.15pt;width:354.3pt;height:227.7pt;z-index:-1572;mso-position-horizontal-relative:page">
            <v:imagedata r:id="rId23" o:title=""/>
            <w10:wrap anchorx="page"/>
          </v:shape>
        </w:pict>
      </w:r>
      <w:r w:rsidR="000768DE">
        <w:rPr>
          <w:b/>
          <w:spacing w:val="-3"/>
          <w:sz w:val="24"/>
          <w:szCs w:val="24"/>
        </w:rPr>
        <w:t>P</w:t>
      </w:r>
      <w:r w:rsidR="000768DE">
        <w:rPr>
          <w:b/>
          <w:spacing w:val="-1"/>
          <w:sz w:val="24"/>
          <w:szCs w:val="24"/>
        </w:rPr>
        <w:t>e</w:t>
      </w:r>
      <w:r w:rsidR="000768DE">
        <w:rPr>
          <w:b/>
          <w:spacing w:val="2"/>
          <w:sz w:val="24"/>
          <w:szCs w:val="24"/>
        </w:rPr>
        <w:t>s</w:t>
      </w:r>
      <w:r w:rsidR="000768DE">
        <w:rPr>
          <w:b/>
          <w:spacing w:val="-1"/>
          <w:sz w:val="24"/>
          <w:szCs w:val="24"/>
        </w:rPr>
        <w:t>e</w:t>
      </w:r>
      <w:r w:rsidR="000768DE">
        <w:rPr>
          <w:b/>
          <w:spacing w:val="1"/>
          <w:sz w:val="24"/>
          <w:szCs w:val="24"/>
        </w:rPr>
        <w:t>b</w:t>
      </w:r>
      <w:r w:rsidR="000768DE">
        <w:rPr>
          <w:b/>
          <w:sz w:val="24"/>
          <w:szCs w:val="24"/>
        </w:rPr>
        <w:t>a</w:t>
      </w:r>
      <w:r w:rsidR="000768DE">
        <w:rPr>
          <w:b/>
          <w:spacing w:val="-1"/>
          <w:sz w:val="24"/>
          <w:szCs w:val="24"/>
        </w:rPr>
        <w:t>r</w:t>
      </w:r>
      <w:r w:rsidR="000768DE">
        <w:rPr>
          <w:b/>
          <w:sz w:val="24"/>
          <w:szCs w:val="24"/>
        </w:rPr>
        <w:t>an</w:t>
      </w:r>
      <w:r w:rsidR="000768DE">
        <w:rPr>
          <w:b/>
          <w:spacing w:val="1"/>
          <w:sz w:val="24"/>
          <w:szCs w:val="24"/>
        </w:rPr>
        <w:t xml:space="preserve"> </w:t>
      </w:r>
      <w:r w:rsidR="000768DE">
        <w:rPr>
          <w:b/>
          <w:sz w:val="24"/>
          <w:szCs w:val="24"/>
        </w:rPr>
        <w:t>No</w:t>
      </w:r>
      <w:r w:rsidR="000768DE">
        <w:rPr>
          <w:b/>
          <w:spacing w:val="1"/>
          <w:sz w:val="24"/>
          <w:szCs w:val="24"/>
        </w:rPr>
        <w:t>r</w:t>
      </w:r>
      <w:r w:rsidR="000768DE">
        <w:rPr>
          <w:b/>
          <w:spacing w:val="-3"/>
          <w:sz w:val="24"/>
          <w:szCs w:val="24"/>
        </w:rPr>
        <w:t>m</w:t>
      </w:r>
      <w:r w:rsidR="000768DE">
        <w:rPr>
          <w:b/>
          <w:sz w:val="24"/>
          <w:szCs w:val="24"/>
        </w:rPr>
        <w:t>al</w:t>
      </w:r>
      <w:r w:rsidR="000768DE">
        <w:rPr>
          <w:b/>
          <w:spacing w:val="1"/>
          <w:sz w:val="24"/>
          <w:szCs w:val="24"/>
        </w:rPr>
        <w:t>i</w:t>
      </w:r>
      <w:r w:rsidR="000768DE">
        <w:rPr>
          <w:b/>
          <w:sz w:val="24"/>
          <w:szCs w:val="24"/>
        </w:rPr>
        <w:t>tas</w:t>
      </w:r>
      <w:r w:rsidR="000768DE">
        <w:rPr>
          <w:b/>
          <w:spacing w:val="2"/>
          <w:sz w:val="24"/>
          <w:szCs w:val="24"/>
        </w:rPr>
        <w:t xml:space="preserve"> </w:t>
      </w:r>
      <w:r w:rsidR="000768DE">
        <w:rPr>
          <w:b/>
          <w:sz w:val="24"/>
          <w:szCs w:val="24"/>
        </w:rPr>
        <w:t>Da</w:t>
      </w:r>
      <w:r w:rsidR="000768DE">
        <w:rPr>
          <w:b/>
          <w:spacing w:val="-1"/>
          <w:sz w:val="24"/>
          <w:szCs w:val="24"/>
        </w:rPr>
        <w:t>t</w:t>
      </w:r>
      <w:r w:rsidR="000768DE">
        <w:rPr>
          <w:b/>
          <w:sz w:val="24"/>
          <w:szCs w:val="24"/>
        </w:rPr>
        <w:t>a</w:t>
      </w: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before="14" w:line="260" w:lineRule="exact"/>
        <w:rPr>
          <w:sz w:val="26"/>
          <w:szCs w:val="26"/>
        </w:rPr>
      </w:pPr>
    </w:p>
    <w:p w:rsidR="00A32A50" w:rsidRDefault="000768DE">
      <w:pPr>
        <w:ind w:left="2413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umber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diolah S</w:t>
      </w:r>
      <w:r>
        <w:rPr>
          <w:spacing w:val="1"/>
          <w:sz w:val="24"/>
          <w:szCs w:val="24"/>
        </w:rPr>
        <w:t>PS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2016.</w:t>
      </w:r>
    </w:p>
    <w:p w:rsidR="00A32A50" w:rsidRDefault="00A32A50">
      <w:pPr>
        <w:spacing w:before="7" w:line="140" w:lineRule="exact"/>
        <w:rPr>
          <w:sz w:val="15"/>
          <w:szCs w:val="15"/>
        </w:rPr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0768DE">
      <w:pPr>
        <w:ind w:left="402"/>
        <w:rPr>
          <w:sz w:val="24"/>
          <w:szCs w:val="24"/>
        </w:rPr>
        <w:sectPr w:rsidR="00A32A50">
          <w:footerReference w:type="default" r:id="rId24"/>
          <w:pgSz w:w="11920" w:h="16840"/>
          <w:pgMar w:top="1320" w:right="1300" w:bottom="280" w:left="1300" w:header="0" w:footer="0" w:gutter="0"/>
          <w:cols w:space="720"/>
        </w:sectPr>
      </w:pPr>
      <w:r>
        <w:rPr>
          <w:b/>
          <w:sz w:val="24"/>
          <w:szCs w:val="24"/>
        </w:rPr>
        <w:t>4.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jian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sis</w:t>
      </w:r>
    </w:p>
    <w:p w:rsidR="00A32A50" w:rsidRDefault="000768DE">
      <w:pPr>
        <w:spacing w:before="74"/>
        <w:ind w:left="1252"/>
        <w:rPr>
          <w:sz w:val="24"/>
          <w:szCs w:val="24"/>
        </w:rPr>
      </w:pPr>
      <w:r>
        <w:rPr>
          <w:sz w:val="24"/>
          <w:szCs w:val="24"/>
        </w:rPr>
        <w:lastRenderedPageBreak/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pun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  hipot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sis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lah: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45" w:lineRule="auto"/>
        <w:ind w:left="402" w:right="83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position w:val="-3"/>
          <w:sz w:val="16"/>
          <w:szCs w:val="16"/>
        </w:rPr>
        <w:t>0</w:t>
      </w:r>
      <w:r>
        <w:rPr>
          <w:spacing w:val="19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=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Tidak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nifik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</w:p>
    <w:p w:rsidR="00A32A50" w:rsidRDefault="000768DE">
      <w:pPr>
        <w:spacing w:before="20"/>
        <w:ind w:left="402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position w:val="-3"/>
          <w:sz w:val="16"/>
          <w:szCs w:val="16"/>
        </w:rPr>
        <w:t xml:space="preserve">1  </w:t>
      </w:r>
      <w:r>
        <w:rPr>
          <w:spacing w:val="13"/>
          <w:position w:val="-3"/>
          <w:sz w:val="16"/>
          <w:szCs w:val="16"/>
        </w:rPr>
        <w:t xml:space="preserve"> </w:t>
      </w:r>
      <w:proofErr w:type="gramStart"/>
      <w:r>
        <w:rPr>
          <w:sz w:val="24"/>
          <w:szCs w:val="24"/>
        </w:rPr>
        <w:t xml:space="preserve">=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gramEnd"/>
      <w:r>
        <w:rPr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 xml:space="preserve">h 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nifik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A32A50">
      <w:pPr>
        <w:spacing w:before="7" w:line="120" w:lineRule="exact"/>
        <w:rPr>
          <w:sz w:val="12"/>
          <w:szCs w:val="12"/>
        </w:rPr>
      </w:pPr>
    </w:p>
    <w:p w:rsidR="00A32A50" w:rsidRDefault="000768DE">
      <w:pPr>
        <w:spacing w:line="260" w:lineRule="exact"/>
        <w:ind w:left="402"/>
        <w:rPr>
          <w:sz w:val="24"/>
          <w:szCs w:val="24"/>
        </w:rPr>
      </w:pPr>
      <w:proofErr w:type="gramStart"/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h</w:t>
      </w:r>
      <w:proofErr w:type="gramEnd"/>
      <w:r>
        <w:rPr>
          <w:position w:val="-1"/>
          <w:sz w:val="24"/>
          <w:szCs w:val="24"/>
        </w:rPr>
        <w:t>.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spacing w:line="360" w:lineRule="auto"/>
        <w:ind w:left="402" w:right="80" w:firstLine="91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s,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nor</w:t>
      </w:r>
      <w:r>
        <w:rPr>
          <w:spacing w:val="-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d,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ribusi nor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l,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lanjut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uj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hipo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 A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pun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uji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 seb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:</w:t>
      </w:r>
    </w:p>
    <w:p w:rsidR="00A32A50" w:rsidRDefault="000768DE">
      <w:pPr>
        <w:spacing w:before="7" w:line="260" w:lineRule="exact"/>
        <w:ind w:left="402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.</w:t>
      </w:r>
      <w:r>
        <w:rPr>
          <w:spacing w:val="5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Uji t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spacing w:line="360" w:lineRule="auto"/>
        <w:ind w:left="402" w:right="130" w:firstLine="850"/>
        <w:jc w:val="both"/>
        <w:rPr>
          <w:sz w:val="24"/>
          <w:szCs w:val="24"/>
        </w:rPr>
      </w:pPr>
      <w:proofErr w:type="gramStart"/>
      <w:r>
        <w:rPr>
          <w:color w:val="252525"/>
          <w:sz w:val="24"/>
          <w:szCs w:val="24"/>
        </w:rPr>
        <w:t>Uji t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rtuju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untuk meng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tahui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h 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2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 indep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nd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n </w:t>
      </w:r>
      <w:r>
        <w:rPr>
          <w:color w:val="252525"/>
          <w:spacing w:val="2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ec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ra p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rsi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 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rp</w:t>
      </w:r>
      <w:r>
        <w:rPr>
          <w:color w:val="252525"/>
          <w:spacing w:val="-2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ruh s</w:t>
      </w:r>
      <w:r>
        <w:rPr>
          <w:color w:val="252525"/>
          <w:spacing w:val="3"/>
          <w:sz w:val="24"/>
          <w:szCs w:val="24"/>
        </w:rPr>
        <w:t>i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z w:val="24"/>
          <w:szCs w:val="24"/>
        </w:rPr>
        <w:t>nifik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rh</w:t>
      </w:r>
      <w:r>
        <w:rPr>
          <w:color w:val="252525"/>
          <w:spacing w:val="-2"/>
          <w:sz w:val="24"/>
          <w:szCs w:val="24"/>
        </w:rPr>
        <w:t>a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3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p</w:t>
      </w:r>
      <w:r>
        <w:rPr>
          <w:color w:val="252525"/>
          <w:spacing w:val="1"/>
          <w:sz w:val="24"/>
          <w:szCs w:val="24"/>
        </w:rPr>
        <w:t>e</w:t>
      </w:r>
      <w:r>
        <w:rPr>
          <w:color w:val="252525"/>
          <w:sz w:val="24"/>
          <w:szCs w:val="24"/>
        </w:rPr>
        <w:t>n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n.</w:t>
      </w:r>
      <w:proofErr w:type="gramEnd"/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Ad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pun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2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r </w:t>
      </w:r>
      <w:r>
        <w:rPr>
          <w:color w:val="252525"/>
          <w:spacing w:val="2"/>
          <w:sz w:val="24"/>
          <w:szCs w:val="24"/>
        </w:rPr>
        <w:t>p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mb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lan k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putus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untuk pen</w:t>
      </w:r>
      <w:r>
        <w:rPr>
          <w:color w:val="252525"/>
          <w:spacing w:val="-3"/>
          <w:sz w:val="24"/>
          <w:szCs w:val="24"/>
        </w:rPr>
        <w:t>g</w:t>
      </w:r>
      <w:r>
        <w:rPr>
          <w:color w:val="252525"/>
          <w:sz w:val="24"/>
          <w:szCs w:val="24"/>
        </w:rPr>
        <w:t>uj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n t da</w:t>
      </w:r>
      <w:r>
        <w:rPr>
          <w:color w:val="252525"/>
          <w:spacing w:val="2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m an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sis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ini</w:t>
      </w:r>
      <w:r>
        <w:rPr>
          <w:color w:val="252525"/>
          <w:spacing w:val="1"/>
          <w:sz w:val="24"/>
          <w:szCs w:val="24"/>
        </w:rPr>
        <w:t xml:space="preserve"> 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lah s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g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i be</w:t>
      </w:r>
      <w:r>
        <w:rPr>
          <w:color w:val="252525"/>
          <w:spacing w:val="-1"/>
          <w:sz w:val="24"/>
          <w:szCs w:val="24"/>
        </w:rPr>
        <w:t>r</w:t>
      </w:r>
      <w:r>
        <w:rPr>
          <w:color w:val="252525"/>
          <w:sz w:val="24"/>
          <w:szCs w:val="24"/>
        </w:rPr>
        <w:t>iku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z w:val="24"/>
          <w:szCs w:val="24"/>
        </w:rPr>
        <w:t>:</w:t>
      </w:r>
    </w:p>
    <w:p w:rsidR="00A32A50" w:rsidRDefault="000768DE">
      <w:pPr>
        <w:spacing w:before="6"/>
        <w:ind w:left="402"/>
        <w:rPr>
          <w:sz w:val="24"/>
          <w:szCs w:val="24"/>
        </w:rPr>
      </w:pPr>
      <w:r>
        <w:rPr>
          <w:color w:val="252525"/>
          <w:spacing w:val="2"/>
          <w:sz w:val="24"/>
          <w:szCs w:val="24"/>
        </w:rPr>
        <w:t>J</w:t>
      </w:r>
      <w:r>
        <w:rPr>
          <w:color w:val="252525"/>
          <w:sz w:val="24"/>
          <w:szCs w:val="24"/>
        </w:rPr>
        <w:t>ika nilai Thitung</w:t>
      </w:r>
      <w:r>
        <w:rPr>
          <w:color w:val="252525"/>
          <w:spacing w:val="-2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&gt;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Tta</w:t>
      </w:r>
      <w:r>
        <w:rPr>
          <w:color w:val="252525"/>
          <w:spacing w:val="-1"/>
          <w:sz w:val="24"/>
          <w:szCs w:val="24"/>
        </w:rPr>
        <w:t>be</w:t>
      </w:r>
      <w:r>
        <w:rPr>
          <w:color w:val="252525"/>
          <w:sz w:val="24"/>
          <w:szCs w:val="24"/>
        </w:rPr>
        <w:t xml:space="preserve">l </w:t>
      </w:r>
      <w:r>
        <w:rPr>
          <w:color w:val="252525"/>
          <w:spacing w:val="1"/>
          <w:sz w:val="24"/>
          <w:szCs w:val="24"/>
        </w:rPr>
        <w:t>m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ka</w:t>
      </w:r>
      <w:r>
        <w:rPr>
          <w:color w:val="252525"/>
          <w:spacing w:val="-1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2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1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 be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 xml:space="preserve">s 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rp</w:t>
      </w:r>
      <w:r>
        <w:rPr>
          <w:color w:val="252525"/>
          <w:spacing w:val="-2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n</w:t>
      </w:r>
      <w:r>
        <w:rPr>
          <w:color w:val="252525"/>
          <w:spacing w:val="-2"/>
          <w:sz w:val="24"/>
          <w:szCs w:val="24"/>
        </w:rPr>
        <w:t>g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ruh t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1"/>
          <w:sz w:val="24"/>
          <w:szCs w:val="24"/>
        </w:rPr>
        <w:t>h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p v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2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l 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rik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t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402" w:right="127" w:firstLine="850"/>
        <w:jc w:val="both"/>
        <w:rPr>
          <w:sz w:val="24"/>
          <w:szCs w:val="24"/>
        </w:rPr>
      </w:pPr>
      <w:proofErr w:type="gramStart"/>
      <w:r>
        <w:rPr>
          <w:color w:val="252525"/>
          <w:spacing w:val="2"/>
          <w:sz w:val="24"/>
          <w:szCs w:val="24"/>
        </w:rPr>
        <w:t>J</w:t>
      </w:r>
      <w:r>
        <w:rPr>
          <w:color w:val="252525"/>
          <w:sz w:val="24"/>
          <w:szCs w:val="24"/>
        </w:rPr>
        <w:t>ika</w:t>
      </w:r>
      <w:r>
        <w:rPr>
          <w:color w:val="252525"/>
          <w:spacing w:val="9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ni</w:t>
      </w:r>
      <w:r>
        <w:rPr>
          <w:color w:val="252525"/>
          <w:spacing w:val="1"/>
          <w:sz w:val="24"/>
          <w:szCs w:val="24"/>
        </w:rPr>
        <w:t>l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i</w:t>
      </w:r>
      <w:r>
        <w:rPr>
          <w:color w:val="252525"/>
          <w:spacing w:val="10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Thitung</w:t>
      </w:r>
      <w:r>
        <w:rPr>
          <w:color w:val="252525"/>
          <w:spacing w:val="7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&lt;</w:t>
      </w:r>
      <w:r>
        <w:rPr>
          <w:color w:val="252525"/>
          <w:spacing w:val="8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T</w:t>
      </w:r>
      <w:r>
        <w:rPr>
          <w:color w:val="252525"/>
          <w:spacing w:val="2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0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maka</w:t>
      </w:r>
      <w:r>
        <w:rPr>
          <w:color w:val="252525"/>
          <w:spacing w:val="10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</w:t>
      </w:r>
      <w:r>
        <w:rPr>
          <w:color w:val="252525"/>
          <w:spacing w:val="2"/>
          <w:sz w:val="24"/>
          <w:szCs w:val="24"/>
        </w:rPr>
        <w:t>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l</w:t>
      </w:r>
      <w:r>
        <w:rPr>
          <w:color w:val="252525"/>
          <w:spacing w:val="10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pacing w:val="2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s   t</w:t>
      </w:r>
      <w:r>
        <w:rPr>
          <w:color w:val="252525"/>
          <w:spacing w:val="1"/>
          <w:sz w:val="24"/>
          <w:szCs w:val="24"/>
        </w:rPr>
        <w:t>i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k</w:t>
      </w:r>
      <w:r>
        <w:rPr>
          <w:color w:val="252525"/>
          <w:spacing w:val="9"/>
          <w:sz w:val="24"/>
          <w:szCs w:val="24"/>
        </w:rPr>
        <w:t xml:space="preserve"> 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1"/>
          <w:sz w:val="24"/>
          <w:szCs w:val="24"/>
        </w:rPr>
        <w:t>e</w:t>
      </w:r>
      <w:r>
        <w:rPr>
          <w:color w:val="252525"/>
          <w:sz w:val="24"/>
          <w:szCs w:val="24"/>
        </w:rPr>
        <w:t>rp</w:t>
      </w:r>
      <w:r>
        <w:rPr>
          <w:color w:val="252525"/>
          <w:spacing w:val="-2"/>
          <w:sz w:val="24"/>
          <w:szCs w:val="24"/>
        </w:rPr>
        <w:t>e</w:t>
      </w:r>
      <w:r>
        <w:rPr>
          <w:color w:val="252525"/>
          <w:spacing w:val="8"/>
          <w:sz w:val="24"/>
          <w:szCs w:val="24"/>
        </w:rPr>
        <w:t>n</w:t>
      </w:r>
      <w:r>
        <w:rPr>
          <w:color w:val="252525"/>
          <w:sz w:val="24"/>
          <w:szCs w:val="24"/>
        </w:rPr>
        <w:t>g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ruh</w:t>
      </w:r>
      <w:r>
        <w:rPr>
          <w:color w:val="252525"/>
          <w:spacing w:val="8"/>
          <w:sz w:val="24"/>
          <w:szCs w:val="24"/>
        </w:rPr>
        <w:t xml:space="preserve"> </w:t>
      </w:r>
      <w:r>
        <w:rPr>
          <w:color w:val="252525"/>
          <w:spacing w:val="3"/>
          <w:sz w:val="24"/>
          <w:szCs w:val="24"/>
        </w:rPr>
        <w:t>t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>rh</w:t>
      </w:r>
      <w:r>
        <w:rPr>
          <w:color w:val="252525"/>
          <w:spacing w:val="-2"/>
          <w:sz w:val="24"/>
          <w:szCs w:val="24"/>
        </w:rPr>
        <w:t>a</w:t>
      </w:r>
      <w:r>
        <w:rPr>
          <w:color w:val="252525"/>
          <w:sz w:val="24"/>
          <w:szCs w:val="24"/>
        </w:rPr>
        <w:t>d</w:t>
      </w:r>
      <w:r>
        <w:rPr>
          <w:color w:val="252525"/>
          <w:spacing w:val="1"/>
          <w:sz w:val="24"/>
          <w:szCs w:val="24"/>
        </w:rPr>
        <w:t>a</w:t>
      </w:r>
      <w:r>
        <w:rPr>
          <w:color w:val="252525"/>
          <w:sz w:val="24"/>
          <w:szCs w:val="24"/>
        </w:rPr>
        <w:t>p v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ri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z w:val="24"/>
          <w:szCs w:val="24"/>
        </w:rPr>
        <w:t>b</w:t>
      </w:r>
      <w:r>
        <w:rPr>
          <w:color w:val="252525"/>
          <w:spacing w:val="-1"/>
          <w:sz w:val="24"/>
          <w:szCs w:val="24"/>
        </w:rPr>
        <w:t>e</w:t>
      </w:r>
      <w:r>
        <w:rPr>
          <w:color w:val="252525"/>
          <w:sz w:val="24"/>
          <w:szCs w:val="24"/>
        </w:rPr>
        <w:t xml:space="preserve">l </w:t>
      </w:r>
      <w:r>
        <w:rPr>
          <w:color w:val="252525"/>
          <w:spacing w:val="1"/>
          <w:sz w:val="24"/>
          <w:szCs w:val="24"/>
        </w:rPr>
        <w:t>te</w:t>
      </w:r>
      <w:r>
        <w:rPr>
          <w:color w:val="252525"/>
          <w:sz w:val="24"/>
          <w:szCs w:val="24"/>
        </w:rPr>
        <w:t>rik</w:t>
      </w:r>
      <w:r>
        <w:rPr>
          <w:color w:val="252525"/>
          <w:spacing w:val="-1"/>
          <w:sz w:val="24"/>
          <w:szCs w:val="24"/>
        </w:rPr>
        <w:t>a</w:t>
      </w:r>
      <w:r>
        <w:rPr>
          <w:color w:val="252525"/>
          <w:spacing w:val="1"/>
          <w:sz w:val="24"/>
          <w:szCs w:val="24"/>
        </w:rPr>
        <w:t>t</w:t>
      </w:r>
      <w:r>
        <w:rPr>
          <w:color w:val="252525"/>
          <w:sz w:val="24"/>
          <w:szCs w:val="24"/>
        </w:rPr>
        <w:t>.</w:t>
      </w:r>
      <w:proofErr w:type="gramEnd"/>
    </w:p>
    <w:p w:rsidR="00A32A50" w:rsidRDefault="00A32A50">
      <w:pPr>
        <w:spacing w:before="3" w:line="345" w:lineRule="auto"/>
        <w:ind w:left="402" w:right="123"/>
        <w:rPr>
          <w:sz w:val="24"/>
          <w:szCs w:val="24"/>
        </w:rPr>
      </w:pPr>
      <w:r w:rsidRPr="00A32A50">
        <w:pict>
          <v:group id="_x0000_s2054" style="position:absolute;left:0;text-align:left;margin-left:137.8pt;margin-top:137.65pt;width:1.9pt;height:0;z-index:-1571;mso-position-horizontal-relative:page" coordorigin="2756,2753" coordsize="38,0">
            <v:shape id="_x0000_s2055" style="position:absolute;left:2756;top:2753;width:38;height:0" coordorigin="2756,2753" coordsize="38,0" path="m2756,2753r38,e" filled="f" strokeweight="2.14pt">
              <v:path arrowok="t"/>
            </v:shape>
            <w10:wrap anchorx="page"/>
          </v:group>
        </w:pict>
      </w:r>
      <w:r w:rsidRPr="00A32A50">
        <w:pict>
          <v:group id="_x0000_s2052" style="position:absolute;left:0;text-align:left;margin-left:137.8pt;margin-top:164.65pt;width:1.9pt;height:0;z-index:-1570;mso-position-horizontal-relative:page" coordorigin="2756,3293" coordsize="38,0">
            <v:shape id="_x0000_s2053" style="position:absolute;left:2756;top:3293;width:38;height:0" coordorigin="2756,3293" coordsize="38,0" path="m2756,3293r38,e" filled="f" strokeweight="2.14pt">
              <v:path arrowok="t"/>
            </v:shape>
            <w10:wrap anchorx="page"/>
          </v:group>
        </w:pict>
      </w:r>
      <w:proofErr w:type="gramStart"/>
      <w:r w:rsidR="000768DE">
        <w:rPr>
          <w:color w:val="252525"/>
          <w:sz w:val="24"/>
          <w:szCs w:val="24"/>
        </w:rPr>
        <w:t>Nilai T</w:t>
      </w:r>
      <w:r w:rsidR="000768DE">
        <w:rPr>
          <w:color w:val="252525"/>
          <w:spacing w:val="1"/>
          <w:position w:val="-3"/>
          <w:sz w:val="16"/>
          <w:szCs w:val="16"/>
        </w:rPr>
        <w:t>t</w:t>
      </w:r>
      <w:r w:rsidR="000768DE">
        <w:rPr>
          <w:color w:val="252525"/>
          <w:position w:val="-3"/>
          <w:sz w:val="16"/>
          <w:szCs w:val="16"/>
        </w:rPr>
        <w:t>a</w:t>
      </w:r>
      <w:r w:rsidR="000768DE">
        <w:rPr>
          <w:color w:val="252525"/>
          <w:spacing w:val="1"/>
          <w:position w:val="-3"/>
          <w:sz w:val="16"/>
          <w:szCs w:val="16"/>
        </w:rPr>
        <w:t>b</w:t>
      </w:r>
      <w:r w:rsidR="000768DE">
        <w:rPr>
          <w:color w:val="252525"/>
          <w:spacing w:val="-2"/>
          <w:position w:val="-3"/>
          <w:sz w:val="16"/>
          <w:szCs w:val="16"/>
        </w:rPr>
        <w:t>e</w:t>
      </w:r>
      <w:r w:rsidR="000768DE">
        <w:rPr>
          <w:color w:val="252525"/>
          <w:position w:val="-3"/>
          <w:sz w:val="16"/>
          <w:szCs w:val="16"/>
        </w:rPr>
        <w:t xml:space="preserve">l </w:t>
      </w:r>
      <w:r w:rsidR="000768DE">
        <w:rPr>
          <w:color w:val="252525"/>
          <w:sz w:val="24"/>
          <w:szCs w:val="24"/>
        </w:rPr>
        <w:t>d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lam p</w:t>
      </w:r>
      <w:r w:rsidR="000768DE">
        <w:rPr>
          <w:color w:val="252525"/>
          <w:spacing w:val="-1"/>
          <w:sz w:val="24"/>
          <w:szCs w:val="24"/>
        </w:rPr>
        <w:t>e</w:t>
      </w:r>
      <w:r w:rsidR="000768DE">
        <w:rPr>
          <w:color w:val="252525"/>
          <w:sz w:val="24"/>
          <w:szCs w:val="24"/>
        </w:rPr>
        <w:t>n</w:t>
      </w:r>
      <w:r w:rsidR="000768DE">
        <w:rPr>
          <w:color w:val="252525"/>
          <w:spacing w:val="-1"/>
          <w:sz w:val="24"/>
          <w:szCs w:val="24"/>
        </w:rPr>
        <w:t>e</w:t>
      </w:r>
      <w:r w:rsidR="000768DE">
        <w:rPr>
          <w:color w:val="252525"/>
          <w:sz w:val="24"/>
          <w:szCs w:val="24"/>
        </w:rPr>
        <w:t>l</w:t>
      </w:r>
      <w:r w:rsidR="000768DE">
        <w:rPr>
          <w:color w:val="252525"/>
          <w:spacing w:val="1"/>
          <w:sz w:val="24"/>
          <w:szCs w:val="24"/>
        </w:rPr>
        <w:t>i</w:t>
      </w:r>
      <w:r w:rsidR="000768DE">
        <w:rPr>
          <w:color w:val="252525"/>
          <w:sz w:val="24"/>
          <w:szCs w:val="24"/>
        </w:rPr>
        <w:t>t</w:t>
      </w:r>
      <w:r w:rsidR="000768DE">
        <w:rPr>
          <w:color w:val="252525"/>
          <w:spacing w:val="1"/>
          <w:sz w:val="24"/>
          <w:szCs w:val="24"/>
        </w:rPr>
        <w:t>i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n ini</w:t>
      </w:r>
      <w:r w:rsidR="000768DE">
        <w:rPr>
          <w:color w:val="252525"/>
          <w:spacing w:val="1"/>
          <w:sz w:val="24"/>
          <w:szCs w:val="24"/>
        </w:rPr>
        <w:t xml:space="preserve"> 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d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lah</w:t>
      </w:r>
      <w:r w:rsidR="000768DE">
        <w:rPr>
          <w:color w:val="252525"/>
          <w:spacing w:val="2"/>
          <w:sz w:val="24"/>
          <w:szCs w:val="24"/>
        </w:rPr>
        <w:t xml:space="preserve"> </w:t>
      </w:r>
      <w:r w:rsidR="000768DE">
        <w:rPr>
          <w:color w:val="252525"/>
          <w:sz w:val="24"/>
          <w:szCs w:val="24"/>
        </w:rPr>
        <w:t>1.660.</w:t>
      </w:r>
      <w:proofErr w:type="gramEnd"/>
      <w:r w:rsidR="000768DE">
        <w:rPr>
          <w:color w:val="252525"/>
          <w:sz w:val="24"/>
          <w:szCs w:val="24"/>
        </w:rPr>
        <w:t xml:space="preserve"> </w:t>
      </w:r>
      <w:r w:rsidR="000768DE">
        <w:rPr>
          <w:color w:val="252525"/>
          <w:spacing w:val="1"/>
          <w:sz w:val="24"/>
          <w:szCs w:val="24"/>
        </w:rPr>
        <w:t>S</w:t>
      </w:r>
      <w:r w:rsidR="000768DE">
        <w:rPr>
          <w:color w:val="252525"/>
          <w:spacing w:val="-1"/>
          <w:sz w:val="24"/>
          <w:szCs w:val="24"/>
        </w:rPr>
        <w:t>e</w:t>
      </w:r>
      <w:r w:rsidR="000768DE">
        <w:rPr>
          <w:color w:val="252525"/>
          <w:sz w:val="24"/>
          <w:szCs w:val="24"/>
        </w:rPr>
        <w:t>d</w:t>
      </w:r>
      <w:r w:rsidR="000768DE">
        <w:rPr>
          <w:color w:val="252525"/>
          <w:spacing w:val="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n</w:t>
      </w:r>
      <w:r w:rsidR="000768DE">
        <w:rPr>
          <w:color w:val="252525"/>
          <w:spacing w:val="-2"/>
          <w:sz w:val="24"/>
          <w:szCs w:val="24"/>
        </w:rPr>
        <w:t>g</w:t>
      </w:r>
      <w:r w:rsidR="000768DE">
        <w:rPr>
          <w:color w:val="252525"/>
          <w:sz w:val="24"/>
          <w:szCs w:val="24"/>
        </w:rPr>
        <w:t>k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n</w:t>
      </w:r>
      <w:r w:rsidR="000768DE">
        <w:rPr>
          <w:color w:val="252525"/>
          <w:spacing w:val="2"/>
          <w:sz w:val="24"/>
          <w:szCs w:val="24"/>
        </w:rPr>
        <w:t xml:space="preserve"> </w:t>
      </w:r>
      <w:r w:rsidR="000768DE">
        <w:rPr>
          <w:color w:val="252525"/>
          <w:sz w:val="24"/>
          <w:szCs w:val="24"/>
        </w:rPr>
        <w:t xml:space="preserve">untuk </w:t>
      </w:r>
      <w:r w:rsidR="000768DE">
        <w:rPr>
          <w:color w:val="252525"/>
          <w:spacing w:val="1"/>
          <w:sz w:val="24"/>
          <w:szCs w:val="24"/>
        </w:rPr>
        <w:t>m</w:t>
      </w:r>
      <w:r w:rsidR="000768DE">
        <w:rPr>
          <w:color w:val="252525"/>
          <w:spacing w:val="-1"/>
          <w:sz w:val="24"/>
          <w:szCs w:val="24"/>
        </w:rPr>
        <w:t>e</w:t>
      </w:r>
      <w:r w:rsidR="000768DE">
        <w:rPr>
          <w:color w:val="252525"/>
          <w:sz w:val="24"/>
          <w:szCs w:val="24"/>
        </w:rPr>
        <w:t>n</w:t>
      </w:r>
      <w:r w:rsidR="000768DE">
        <w:rPr>
          <w:color w:val="252525"/>
          <w:spacing w:val="1"/>
          <w:sz w:val="24"/>
          <w:szCs w:val="24"/>
        </w:rPr>
        <w:t>c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ri nil</w:t>
      </w:r>
      <w:r w:rsidR="000768DE">
        <w:rPr>
          <w:color w:val="252525"/>
          <w:spacing w:val="2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 xml:space="preserve">i </w:t>
      </w:r>
      <w:r w:rsidR="000768DE">
        <w:rPr>
          <w:color w:val="252525"/>
          <w:spacing w:val="4"/>
          <w:sz w:val="24"/>
          <w:szCs w:val="24"/>
        </w:rPr>
        <w:t>T</w:t>
      </w:r>
      <w:r w:rsidR="000768DE">
        <w:rPr>
          <w:color w:val="252525"/>
          <w:spacing w:val="1"/>
          <w:position w:val="-3"/>
          <w:sz w:val="16"/>
          <w:szCs w:val="16"/>
        </w:rPr>
        <w:t>h</w:t>
      </w:r>
      <w:r w:rsidR="000768DE">
        <w:rPr>
          <w:color w:val="252525"/>
          <w:spacing w:val="-1"/>
          <w:position w:val="-3"/>
          <w:sz w:val="16"/>
          <w:szCs w:val="16"/>
        </w:rPr>
        <w:t>i</w:t>
      </w:r>
      <w:r w:rsidR="000768DE">
        <w:rPr>
          <w:color w:val="252525"/>
          <w:spacing w:val="1"/>
          <w:position w:val="-3"/>
          <w:sz w:val="16"/>
          <w:szCs w:val="16"/>
        </w:rPr>
        <w:t>t</w:t>
      </w:r>
      <w:r w:rsidR="000768DE">
        <w:rPr>
          <w:color w:val="252525"/>
          <w:spacing w:val="-1"/>
          <w:position w:val="-3"/>
          <w:sz w:val="16"/>
          <w:szCs w:val="16"/>
        </w:rPr>
        <w:t>u</w:t>
      </w:r>
      <w:r w:rsidR="000768DE">
        <w:rPr>
          <w:color w:val="252525"/>
          <w:spacing w:val="1"/>
          <w:position w:val="-3"/>
          <w:sz w:val="16"/>
          <w:szCs w:val="16"/>
        </w:rPr>
        <w:t>n</w:t>
      </w:r>
      <w:r w:rsidR="000768DE">
        <w:rPr>
          <w:color w:val="252525"/>
          <w:spacing w:val="-1"/>
          <w:position w:val="-3"/>
          <w:sz w:val="16"/>
          <w:szCs w:val="16"/>
        </w:rPr>
        <w:t>g</w:t>
      </w:r>
      <w:r w:rsidR="000768DE">
        <w:rPr>
          <w:color w:val="252525"/>
          <w:position w:val="-3"/>
          <w:sz w:val="16"/>
          <w:szCs w:val="16"/>
        </w:rPr>
        <w:t>,</w:t>
      </w:r>
      <w:r w:rsidR="000768DE">
        <w:rPr>
          <w:color w:val="252525"/>
          <w:spacing w:val="2"/>
          <w:position w:val="-3"/>
          <w:sz w:val="16"/>
          <w:szCs w:val="16"/>
        </w:rPr>
        <w:t xml:space="preserve"> </w:t>
      </w:r>
      <w:r w:rsidR="000768DE">
        <w:rPr>
          <w:color w:val="252525"/>
          <w:sz w:val="24"/>
          <w:szCs w:val="24"/>
        </w:rPr>
        <w:t>didap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t mel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lui</w:t>
      </w:r>
      <w:r w:rsidR="000768DE">
        <w:rPr>
          <w:color w:val="252525"/>
          <w:spacing w:val="1"/>
          <w:sz w:val="24"/>
          <w:szCs w:val="24"/>
        </w:rPr>
        <w:t xml:space="preserve"> </w:t>
      </w:r>
      <w:r w:rsidR="000768DE">
        <w:rPr>
          <w:color w:val="252525"/>
          <w:sz w:val="24"/>
          <w:szCs w:val="24"/>
        </w:rPr>
        <w:t>p</w:t>
      </w:r>
      <w:r w:rsidR="000768DE">
        <w:rPr>
          <w:color w:val="252525"/>
          <w:spacing w:val="-1"/>
          <w:sz w:val="24"/>
          <w:szCs w:val="24"/>
        </w:rPr>
        <w:t>e</w:t>
      </w:r>
      <w:r w:rsidR="000768DE">
        <w:rPr>
          <w:color w:val="252525"/>
          <w:sz w:val="24"/>
          <w:szCs w:val="24"/>
        </w:rPr>
        <w:t>n</w:t>
      </w:r>
      <w:r w:rsidR="000768DE">
        <w:rPr>
          <w:color w:val="252525"/>
          <w:spacing w:val="-2"/>
          <w:sz w:val="24"/>
          <w:szCs w:val="24"/>
        </w:rPr>
        <w:t>g</w:t>
      </w:r>
      <w:r w:rsidR="000768DE">
        <w:rPr>
          <w:color w:val="252525"/>
          <w:sz w:val="24"/>
          <w:szCs w:val="24"/>
        </w:rPr>
        <w:t>uj</w:t>
      </w:r>
      <w:r w:rsidR="000768DE">
        <w:rPr>
          <w:color w:val="252525"/>
          <w:spacing w:val="1"/>
          <w:sz w:val="24"/>
          <w:szCs w:val="24"/>
        </w:rPr>
        <w:t>i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 xml:space="preserve">n </w:t>
      </w:r>
      <w:r w:rsidR="000768DE">
        <w:rPr>
          <w:color w:val="252525"/>
          <w:spacing w:val="2"/>
          <w:sz w:val="24"/>
          <w:szCs w:val="24"/>
        </w:rPr>
        <w:t>d</w:t>
      </w:r>
      <w:r w:rsidR="000768DE">
        <w:rPr>
          <w:color w:val="252525"/>
          <w:sz w:val="24"/>
          <w:szCs w:val="24"/>
        </w:rPr>
        <w:t>e</w:t>
      </w:r>
      <w:r w:rsidR="000768DE">
        <w:rPr>
          <w:color w:val="252525"/>
          <w:spacing w:val="2"/>
          <w:sz w:val="24"/>
          <w:szCs w:val="24"/>
        </w:rPr>
        <w:t>n</w:t>
      </w:r>
      <w:r w:rsidR="000768DE">
        <w:rPr>
          <w:color w:val="252525"/>
          <w:spacing w:val="-2"/>
          <w:sz w:val="24"/>
          <w:szCs w:val="24"/>
        </w:rPr>
        <w:t>g</w:t>
      </w:r>
      <w:r w:rsidR="000768DE">
        <w:rPr>
          <w:color w:val="252525"/>
          <w:spacing w:val="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n b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ntuan S</w:t>
      </w:r>
      <w:r w:rsidR="000768DE">
        <w:rPr>
          <w:color w:val="252525"/>
          <w:spacing w:val="1"/>
          <w:sz w:val="24"/>
          <w:szCs w:val="24"/>
        </w:rPr>
        <w:t>PS</w:t>
      </w:r>
      <w:r w:rsidR="000768DE">
        <w:rPr>
          <w:color w:val="252525"/>
          <w:sz w:val="24"/>
          <w:szCs w:val="24"/>
        </w:rPr>
        <w:t>S</w:t>
      </w:r>
      <w:r w:rsidR="000768DE">
        <w:rPr>
          <w:color w:val="252525"/>
          <w:spacing w:val="1"/>
          <w:sz w:val="24"/>
          <w:szCs w:val="24"/>
        </w:rPr>
        <w:t xml:space="preserve"> </w:t>
      </w:r>
      <w:r w:rsidR="000768DE">
        <w:rPr>
          <w:color w:val="252525"/>
          <w:sz w:val="24"/>
          <w:szCs w:val="24"/>
        </w:rPr>
        <w:t>22.00 d</w:t>
      </w:r>
      <w:r w:rsidR="000768DE">
        <w:rPr>
          <w:color w:val="252525"/>
          <w:spacing w:val="-2"/>
          <w:sz w:val="24"/>
          <w:szCs w:val="24"/>
        </w:rPr>
        <w:t>i</w:t>
      </w:r>
      <w:r w:rsidR="000768DE">
        <w:rPr>
          <w:color w:val="252525"/>
          <w:sz w:val="24"/>
          <w:szCs w:val="24"/>
        </w:rPr>
        <w:t>p</w:t>
      </w:r>
      <w:r w:rsidR="000768DE">
        <w:rPr>
          <w:color w:val="252525"/>
          <w:spacing w:val="-1"/>
          <w:sz w:val="24"/>
          <w:szCs w:val="24"/>
        </w:rPr>
        <w:t>e</w:t>
      </w:r>
      <w:r w:rsidR="000768DE">
        <w:rPr>
          <w:color w:val="252525"/>
          <w:sz w:val="24"/>
          <w:szCs w:val="24"/>
        </w:rPr>
        <w:t>rol</w:t>
      </w:r>
      <w:r w:rsidR="000768DE">
        <w:rPr>
          <w:color w:val="252525"/>
          <w:spacing w:val="-1"/>
          <w:sz w:val="24"/>
          <w:szCs w:val="24"/>
        </w:rPr>
        <w:t>e</w:t>
      </w:r>
      <w:r w:rsidR="000768DE">
        <w:rPr>
          <w:color w:val="252525"/>
          <w:sz w:val="24"/>
          <w:szCs w:val="24"/>
        </w:rPr>
        <w:t>h h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sil</w:t>
      </w:r>
      <w:r w:rsidR="000768DE">
        <w:rPr>
          <w:color w:val="252525"/>
          <w:spacing w:val="1"/>
          <w:sz w:val="24"/>
          <w:szCs w:val="24"/>
        </w:rPr>
        <w:t xml:space="preserve"> </w:t>
      </w:r>
      <w:r w:rsidR="000768DE">
        <w:rPr>
          <w:color w:val="252525"/>
          <w:sz w:val="24"/>
          <w:szCs w:val="24"/>
        </w:rPr>
        <w:t>sebag</w:t>
      </w:r>
      <w:r w:rsidR="000768DE">
        <w:rPr>
          <w:color w:val="252525"/>
          <w:spacing w:val="-1"/>
          <w:sz w:val="24"/>
          <w:szCs w:val="24"/>
        </w:rPr>
        <w:t>a</w:t>
      </w:r>
      <w:r w:rsidR="000768DE">
        <w:rPr>
          <w:color w:val="252525"/>
          <w:sz w:val="24"/>
          <w:szCs w:val="24"/>
        </w:rPr>
        <w:t>i be</w:t>
      </w:r>
      <w:r w:rsidR="000768DE">
        <w:rPr>
          <w:color w:val="252525"/>
          <w:spacing w:val="-1"/>
          <w:sz w:val="24"/>
          <w:szCs w:val="24"/>
        </w:rPr>
        <w:t>r</w:t>
      </w:r>
      <w:r w:rsidR="000768DE">
        <w:rPr>
          <w:color w:val="252525"/>
          <w:spacing w:val="3"/>
          <w:sz w:val="24"/>
          <w:szCs w:val="24"/>
        </w:rPr>
        <w:t>i</w:t>
      </w:r>
      <w:r w:rsidR="000768DE">
        <w:rPr>
          <w:color w:val="252525"/>
          <w:sz w:val="24"/>
          <w:szCs w:val="24"/>
        </w:rPr>
        <w:t>kut:</w:t>
      </w:r>
    </w:p>
    <w:p w:rsidR="00A32A50" w:rsidRDefault="000768DE">
      <w:pPr>
        <w:spacing w:before="17"/>
        <w:ind w:left="4137" w:right="4189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4.5</w:t>
      </w:r>
    </w:p>
    <w:p w:rsidR="00A32A50" w:rsidRDefault="000768DE">
      <w:pPr>
        <w:ind w:left="3739" w:right="373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Output </w:t>
      </w:r>
      <w:r>
        <w:rPr>
          <w:spacing w:val="1"/>
          <w:sz w:val="24"/>
          <w:szCs w:val="24"/>
        </w:rPr>
        <w:t>SP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Uji t</w:t>
      </w:r>
    </w:p>
    <w:p w:rsidR="00A32A50" w:rsidRDefault="000768DE">
      <w:pPr>
        <w:spacing w:before="63" w:line="300" w:lineRule="exact"/>
        <w:ind w:left="4431" w:right="3497"/>
        <w:jc w:val="center"/>
        <w:rPr>
          <w:sz w:val="16"/>
          <w:szCs w:val="16"/>
        </w:rPr>
      </w:pPr>
      <w:r>
        <w:rPr>
          <w:b/>
          <w:position w:val="-1"/>
          <w:sz w:val="24"/>
          <w:szCs w:val="24"/>
        </w:rPr>
        <w:t>Co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ff</w:t>
      </w:r>
      <w:r>
        <w:rPr>
          <w:b/>
          <w:position w:val="-1"/>
          <w:sz w:val="24"/>
          <w:szCs w:val="24"/>
        </w:rPr>
        <w:t>ici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position w:val="10"/>
          <w:sz w:val="16"/>
          <w:szCs w:val="16"/>
        </w:rPr>
        <w:t>a</w:t>
      </w:r>
    </w:p>
    <w:tbl>
      <w:tblPr>
        <w:tblW w:w="0" w:type="auto"/>
        <w:tblInd w:w="1435" w:type="dxa"/>
        <w:tblLayout w:type="fixed"/>
        <w:tblCellMar>
          <w:left w:w="0" w:type="dxa"/>
          <w:right w:w="0" w:type="dxa"/>
        </w:tblCellMar>
        <w:tblLook w:val="01E0"/>
      </w:tblPr>
      <w:tblGrid>
        <w:gridCol w:w="1779"/>
        <w:gridCol w:w="1171"/>
        <w:gridCol w:w="1261"/>
        <w:gridCol w:w="1440"/>
        <w:gridCol w:w="809"/>
        <w:gridCol w:w="811"/>
      </w:tblGrid>
      <w:tr w:rsidR="00A32A50">
        <w:trPr>
          <w:trHeight w:hRule="exact" w:val="976"/>
        </w:trPr>
        <w:tc>
          <w:tcPr>
            <w:tcW w:w="1779" w:type="dxa"/>
            <w:vMerge w:val="restart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</w:tcPr>
          <w:p w:rsidR="00A32A50" w:rsidRDefault="000768DE">
            <w:pPr>
              <w:spacing w:line="200" w:lineRule="exact"/>
              <w:ind w:left="40"/>
            </w:pPr>
            <w:r>
              <w:t>M</w:t>
            </w:r>
            <w:r>
              <w:rPr>
                <w:spacing w:val="2"/>
              </w:rPr>
              <w:t>o</w:t>
            </w:r>
            <w:r>
              <w:rPr>
                <w:spacing w:val="1"/>
              </w:rPr>
              <w:t>d</w:t>
            </w:r>
            <w:r>
              <w:t>el</w:t>
            </w:r>
          </w:p>
        </w:tc>
        <w:tc>
          <w:tcPr>
            <w:tcW w:w="2432" w:type="dxa"/>
            <w:gridSpan w:val="2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A32A50" w:rsidRDefault="000768DE">
            <w:pPr>
              <w:ind w:left="535" w:right="538"/>
              <w:jc w:val="center"/>
            </w:pPr>
            <w:r>
              <w:rPr>
                <w:w w:val="99"/>
              </w:rPr>
              <w:t>U</w:t>
            </w:r>
            <w:r>
              <w:rPr>
                <w:spacing w:val="-1"/>
                <w:w w:val="99"/>
              </w:rPr>
              <w:t>ns</w:t>
            </w:r>
            <w:r>
              <w:rPr>
                <w:w w:val="99"/>
              </w:rPr>
              <w:t>t</w:t>
            </w:r>
            <w:r>
              <w:rPr>
                <w:spacing w:val="2"/>
                <w:w w:val="99"/>
              </w:rPr>
              <w:t>a</w:t>
            </w:r>
            <w:r>
              <w:rPr>
                <w:spacing w:val="-1"/>
                <w:w w:val="99"/>
              </w:rPr>
              <w:t>n</w:t>
            </w:r>
            <w:r>
              <w:rPr>
                <w:spacing w:val="1"/>
                <w:w w:val="99"/>
              </w:rPr>
              <w:t>d</w:t>
            </w:r>
            <w:r>
              <w:rPr>
                <w:w w:val="99"/>
              </w:rPr>
              <w:t>a</w:t>
            </w:r>
            <w:r>
              <w:rPr>
                <w:spacing w:val="1"/>
                <w:w w:val="99"/>
              </w:rPr>
              <w:t>rd</w:t>
            </w:r>
            <w:r>
              <w:rPr>
                <w:w w:val="99"/>
              </w:rPr>
              <w:t>ized</w:t>
            </w:r>
          </w:p>
          <w:p w:rsidR="00A32A50" w:rsidRDefault="000768DE">
            <w:pPr>
              <w:ind w:left="677" w:right="679"/>
              <w:jc w:val="center"/>
            </w:pPr>
            <w:r>
              <w:rPr>
                <w:spacing w:val="-1"/>
                <w:w w:val="99"/>
              </w:rPr>
              <w:t>C</w:t>
            </w:r>
            <w:r>
              <w:rPr>
                <w:spacing w:val="1"/>
                <w:w w:val="99"/>
              </w:rPr>
              <w:t>o</w:t>
            </w:r>
            <w:r>
              <w:rPr>
                <w:w w:val="99"/>
              </w:rPr>
              <w:t>e</w:t>
            </w:r>
            <w:r>
              <w:rPr>
                <w:spacing w:val="1"/>
                <w:w w:val="99"/>
              </w:rPr>
              <w:t>f</w:t>
            </w:r>
            <w:r>
              <w:rPr>
                <w:spacing w:val="-2"/>
                <w:w w:val="99"/>
              </w:rPr>
              <w:t>f</w:t>
            </w:r>
            <w:r>
              <w:rPr>
                <w:w w:val="99"/>
              </w:rPr>
              <w:t>ici</w:t>
            </w:r>
            <w:r>
              <w:rPr>
                <w:spacing w:val="3"/>
                <w:w w:val="99"/>
              </w:rPr>
              <w:t>e</w:t>
            </w:r>
            <w:r>
              <w:rPr>
                <w:spacing w:val="-1"/>
                <w:w w:val="99"/>
              </w:rPr>
              <w:t>n</w:t>
            </w:r>
            <w:r>
              <w:rPr>
                <w:w w:val="99"/>
              </w:rPr>
              <w:t>ts</w:t>
            </w: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single" w:sz="9" w:space="0" w:color="FFFFFF"/>
              <w:right w:val="single" w:sz="8" w:space="0" w:color="000000"/>
            </w:tcBorders>
          </w:tcPr>
          <w:p w:rsidR="00A32A50" w:rsidRDefault="000768DE">
            <w:pPr>
              <w:ind w:left="186"/>
            </w:pPr>
            <w:r>
              <w:t>Sta</w:t>
            </w:r>
            <w:r>
              <w:rPr>
                <w:spacing w:val="-1"/>
              </w:rPr>
              <w:t>n</w:t>
            </w:r>
            <w:r>
              <w:rPr>
                <w:spacing w:val="1"/>
              </w:rPr>
              <w:t>d</w:t>
            </w:r>
            <w:r>
              <w:t>a</w:t>
            </w:r>
            <w:r>
              <w:rPr>
                <w:spacing w:val="1"/>
              </w:rPr>
              <w:t>rd</w:t>
            </w:r>
            <w:r>
              <w:t>ized</w:t>
            </w:r>
          </w:p>
          <w:p w:rsidR="00A32A50" w:rsidRDefault="000768DE">
            <w:pPr>
              <w:ind w:left="220"/>
            </w:pPr>
            <w:r>
              <w:rPr>
                <w:spacing w:val="-1"/>
              </w:rPr>
              <w:t>C</w:t>
            </w:r>
            <w:r>
              <w:rPr>
                <w:spacing w:val="1"/>
              </w:rPr>
              <w:t>o</w:t>
            </w:r>
            <w:r>
              <w:t>e</w:t>
            </w:r>
            <w:r>
              <w:rPr>
                <w:spacing w:val="1"/>
              </w:rPr>
              <w:t>f</w:t>
            </w:r>
            <w:r>
              <w:rPr>
                <w:spacing w:val="-2"/>
              </w:rPr>
              <w:t>f</w:t>
            </w:r>
            <w:r>
              <w:t>ici</w:t>
            </w:r>
            <w:r>
              <w:rPr>
                <w:spacing w:val="3"/>
              </w:rPr>
              <w:t>e</w:t>
            </w:r>
            <w:r>
              <w:rPr>
                <w:spacing w:val="-1"/>
              </w:rPr>
              <w:t>n</w:t>
            </w:r>
            <w:r>
              <w:t>ts</w:t>
            </w:r>
          </w:p>
        </w:tc>
        <w:tc>
          <w:tcPr>
            <w:tcW w:w="80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A32A50" w:rsidRDefault="000768DE">
            <w:pPr>
              <w:ind w:left="298" w:right="299"/>
              <w:jc w:val="center"/>
            </w:pPr>
            <w:r>
              <w:rPr>
                <w:w w:val="99"/>
              </w:rPr>
              <w:t>T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8" w:space="0" w:color="000000"/>
              <w:right w:val="single" w:sz="16" w:space="0" w:color="000000"/>
            </w:tcBorders>
          </w:tcPr>
          <w:p w:rsidR="00A32A50" w:rsidRDefault="000768DE">
            <w:pPr>
              <w:ind w:left="229"/>
            </w:pPr>
            <w:r>
              <w:t>Si</w:t>
            </w:r>
            <w:r>
              <w:rPr>
                <w:spacing w:val="-2"/>
              </w:rPr>
              <w:t>g</w:t>
            </w:r>
            <w:r>
              <w:t>.</w:t>
            </w:r>
          </w:p>
        </w:tc>
      </w:tr>
      <w:tr w:rsidR="00A32A50">
        <w:trPr>
          <w:trHeight w:hRule="exact" w:val="270"/>
        </w:trPr>
        <w:tc>
          <w:tcPr>
            <w:tcW w:w="1779" w:type="dxa"/>
            <w:vMerge/>
            <w:tcBorders>
              <w:left w:val="single" w:sz="16" w:space="0" w:color="000000"/>
              <w:bottom w:val="nil"/>
              <w:right w:val="single" w:sz="16" w:space="0" w:color="000000"/>
            </w:tcBorders>
          </w:tcPr>
          <w:p w:rsidR="00A32A50" w:rsidRDefault="00A32A50"/>
        </w:tc>
        <w:tc>
          <w:tcPr>
            <w:tcW w:w="1171" w:type="dxa"/>
            <w:tcBorders>
              <w:top w:val="single" w:sz="9" w:space="0" w:color="FFFFFF"/>
              <w:left w:val="single" w:sz="16" w:space="0" w:color="000000"/>
              <w:bottom w:val="nil"/>
              <w:right w:val="single" w:sz="8" w:space="0" w:color="000000"/>
            </w:tcBorders>
          </w:tcPr>
          <w:p w:rsidR="00A32A50" w:rsidRDefault="000768DE">
            <w:pPr>
              <w:spacing w:line="220" w:lineRule="exact"/>
              <w:ind w:left="468" w:right="470"/>
              <w:jc w:val="center"/>
            </w:pPr>
            <w:r>
              <w:rPr>
                <w:w w:val="99"/>
              </w:rPr>
              <w:t>B</w:t>
            </w:r>
          </w:p>
        </w:tc>
        <w:tc>
          <w:tcPr>
            <w:tcW w:w="1260" w:type="dxa"/>
            <w:tcBorders>
              <w:top w:val="single" w:sz="9" w:space="0" w:color="FFFFFF"/>
              <w:left w:val="single" w:sz="8" w:space="0" w:color="000000"/>
              <w:bottom w:val="nil"/>
              <w:right w:val="single" w:sz="8" w:space="0" w:color="000000"/>
            </w:tcBorders>
          </w:tcPr>
          <w:p w:rsidR="00A32A50" w:rsidRDefault="000768DE">
            <w:pPr>
              <w:spacing w:line="220" w:lineRule="exact"/>
              <w:ind w:left="225"/>
            </w:pPr>
            <w:r>
              <w:t>Std.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>rro</w:t>
            </w:r>
            <w:r>
              <w:t>r</w:t>
            </w:r>
          </w:p>
        </w:tc>
        <w:tc>
          <w:tcPr>
            <w:tcW w:w="1440" w:type="dxa"/>
            <w:tcBorders>
              <w:top w:val="single" w:sz="9" w:space="0" w:color="FFFFFF"/>
              <w:left w:val="single" w:sz="8" w:space="0" w:color="000000"/>
              <w:bottom w:val="nil"/>
              <w:right w:val="single" w:sz="8" w:space="0" w:color="000000"/>
            </w:tcBorders>
          </w:tcPr>
          <w:p w:rsidR="00A32A50" w:rsidRDefault="000768DE">
            <w:pPr>
              <w:spacing w:line="220" w:lineRule="exact"/>
              <w:ind w:left="490" w:right="493"/>
              <w:jc w:val="center"/>
            </w:pPr>
            <w:r>
              <w:rPr>
                <w:spacing w:val="1"/>
                <w:w w:val="99"/>
              </w:rPr>
              <w:t>B</w:t>
            </w:r>
            <w:r>
              <w:rPr>
                <w:w w:val="99"/>
              </w:rPr>
              <w:t>eta</w:t>
            </w:r>
          </w:p>
        </w:tc>
        <w:tc>
          <w:tcPr>
            <w:tcW w:w="809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A32A50" w:rsidRDefault="00A32A50"/>
        </w:tc>
        <w:tc>
          <w:tcPr>
            <w:tcW w:w="811" w:type="dxa"/>
            <w:vMerge/>
            <w:tcBorders>
              <w:left w:val="single" w:sz="8" w:space="0" w:color="000000"/>
              <w:bottom w:val="nil"/>
              <w:right w:val="single" w:sz="16" w:space="0" w:color="000000"/>
            </w:tcBorders>
          </w:tcPr>
          <w:p w:rsidR="00A32A50" w:rsidRDefault="00A32A50"/>
        </w:tc>
      </w:tr>
      <w:tr w:rsidR="00A32A50">
        <w:trPr>
          <w:trHeight w:hRule="exact" w:val="270"/>
        </w:trPr>
        <w:tc>
          <w:tcPr>
            <w:tcW w:w="1779" w:type="dxa"/>
            <w:vMerge w:val="restart"/>
            <w:tcBorders>
              <w:top w:val="nil"/>
              <w:left w:val="single" w:sz="16" w:space="0" w:color="000000"/>
              <w:right w:val="single" w:sz="16" w:space="0" w:color="000000"/>
            </w:tcBorders>
          </w:tcPr>
          <w:p w:rsidR="00A32A50" w:rsidRDefault="000768DE">
            <w:pPr>
              <w:ind w:left="746"/>
            </w:pPr>
            <w:r>
              <w:rPr>
                <w:spacing w:val="1"/>
              </w:rPr>
              <w:t>(</w:t>
            </w:r>
            <w:r>
              <w:rPr>
                <w:spacing w:val="-1"/>
              </w:rPr>
              <w:t>C</w:t>
            </w:r>
            <w:r>
              <w:rPr>
                <w:spacing w:val="1"/>
              </w:rPr>
              <w:t>o</w:t>
            </w:r>
            <w:r>
              <w:rPr>
                <w:spacing w:val="-1"/>
              </w:rPr>
              <w:t>ns</w:t>
            </w:r>
            <w:r>
              <w:t>t</w:t>
            </w:r>
            <w:r>
              <w:rPr>
                <w:spacing w:val="2"/>
              </w:rPr>
              <w:t>a</w:t>
            </w:r>
            <w:r>
              <w:rPr>
                <w:spacing w:val="-1"/>
              </w:rPr>
              <w:t>n</w:t>
            </w:r>
            <w:r>
              <w:t>t)</w:t>
            </w:r>
          </w:p>
          <w:p w:rsidR="00A32A50" w:rsidRDefault="00A32A50">
            <w:pPr>
              <w:spacing w:before="7" w:line="260" w:lineRule="exact"/>
              <w:rPr>
                <w:sz w:val="26"/>
                <w:szCs w:val="26"/>
              </w:rPr>
            </w:pPr>
          </w:p>
          <w:p w:rsidR="00A32A50" w:rsidRDefault="000768DE">
            <w:pPr>
              <w:spacing w:line="180" w:lineRule="exact"/>
              <w:ind w:left="40"/>
            </w:pPr>
            <w:r>
              <w:rPr>
                <w:position w:val="-3"/>
              </w:rPr>
              <w:t>1</w:t>
            </w:r>
          </w:p>
          <w:p w:rsidR="00A32A50" w:rsidRDefault="000768DE">
            <w:pPr>
              <w:spacing w:line="160" w:lineRule="exact"/>
              <w:ind w:left="746"/>
            </w:pPr>
            <w:r>
              <w:rPr>
                <w:spacing w:val="2"/>
                <w:position w:val="1"/>
              </w:rPr>
              <w:t>P</w:t>
            </w:r>
            <w:r>
              <w:rPr>
                <w:position w:val="1"/>
              </w:rPr>
              <w:t>e</w:t>
            </w:r>
            <w:r>
              <w:rPr>
                <w:spacing w:val="-3"/>
                <w:position w:val="1"/>
              </w:rPr>
              <w:t>m</w:t>
            </w:r>
            <w:r>
              <w:rPr>
                <w:spacing w:val="3"/>
                <w:position w:val="1"/>
              </w:rPr>
              <w:t>a</w:t>
            </w:r>
            <w:r>
              <w:rPr>
                <w:spacing w:val="-1"/>
                <w:position w:val="1"/>
              </w:rPr>
              <w:t>s</w:t>
            </w:r>
            <w:r>
              <w:rPr>
                <w:position w:val="1"/>
              </w:rPr>
              <w:t>a</w:t>
            </w:r>
            <w:r>
              <w:rPr>
                <w:spacing w:val="1"/>
                <w:position w:val="1"/>
              </w:rPr>
              <w:t>r</w:t>
            </w:r>
            <w:r>
              <w:rPr>
                <w:position w:val="1"/>
              </w:rPr>
              <w:t>an</w:t>
            </w:r>
          </w:p>
        </w:tc>
        <w:tc>
          <w:tcPr>
            <w:tcW w:w="1171" w:type="dxa"/>
            <w:tcBorders>
              <w:top w:val="nil"/>
              <w:left w:val="single" w:sz="16" w:space="0" w:color="000000"/>
              <w:bottom w:val="single" w:sz="17" w:space="0" w:color="FFFFFF"/>
              <w:right w:val="single" w:sz="8" w:space="0" w:color="000000"/>
            </w:tcBorders>
          </w:tcPr>
          <w:p w:rsidR="00A32A50" w:rsidRDefault="000768DE">
            <w:pPr>
              <w:ind w:left="532"/>
            </w:pPr>
            <w:r>
              <w:rPr>
                <w:spacing w:val="1"/>
              </w:rPr>
              <w:t>36</w:t>
            </w:r>
            <w:r>
              <w:t>,</w:t>
            </w:r>
            <w:r>
              <w:rPr>
                <w:spacing w:val="1"/>
              </w:rPr>
              <w:t>6</w:t>
            </w:r>
            <w:r>
              <w:rPr>
                <w:spacing w:val="-1"/>
              </w:rPr>
              <w:t>3</w:t>
            </w:r>
            <w:r>
              <w:t>9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17" w:space="0" w:color="FFFFFF"/>
              <w:right w:val="single" w:sz="8" w:space="0" w:color="000000"/>
            </w:tcBorders>
          </w:tcPr>
          <w:p w:rsidR="00A32A50" w:rsidRDefault="000768DE">
            <w:pPr>
              <w:ind w:left="729"/>
            </w:pPr>
            <w:r>
              <w:rPr>
                <w:spacing w:val="1"/>
              </w:rPr>
              <w:t>6</w:t>
            </w:r>
            <w:r>
              <w:t>,</w:t>
            </w:r>
            <w:r>
              <w:rPr>
                <w:spacing w:val="1"/>
              </w:rPr>
              <w:t>71</w:t>
            </w:r>
            <w:r>
              <w:t>5</w:t>
            </w: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single" w:sz="17" w:space="0" w:color="FFFFFF"/>
              <w:right w:val="single" w:sz="8" w:space="0" w:color="000000"/>
            </w:tcBorders>
          </w:tcPr>
          <w:p w:rsidR="00A32A50" w:rsidRDefault="00A32A50"/>
        </w:tc>
        <w:tc>
          <w:tcPr>
            <w:tcW w:w="809" w:type="dxa"/>
            <w:tcBorders>
              <w:top w:val="nil"/>
              <w:left w:val="single" w:sz="8" w:space="0" w:color="000000"/>
              <w:bottom w:val="single" w:sz="17" w:space="0" w:color="FFFFFF"/>
              <w:right w:val="single" w:sz="8" w:space="0" w:color="000000"/>
            </w:tcBorders>
          </w:tcPr>
          <w:p w:rsidR="00A32A50" w:rsidRDefault="000768DE">
            <w:pPr>
              <w:ind w:left="277"/>
            </w:pPr>
            <w:r>
              <w:rPr>
                <w:spacing w:val="1"/>
              </w:rPr>
              <w:t>5</w:t>
            </w:r>
            <w:r>
              <w:t>,</w:t>
            </w:r>
            <w:r>
              <w:rPr>
                <w:spacing w:val="1"/>
              </w:rPr>
              <w:t>45</w:t>
            </w:r>
            <w:r>
              <w:t>6</w:t>
            </w:r>
          </w:p>
        </w:tc>
        <w:tc>
          <w:tcPr>
            <w:tcW w:w="811" w:type="dxa"/>
            <w:tcBorders>
              <w:top w:val="nil"/>
              <w:left w:val="single" w:sz="8" w:space="0" w:color="000000"/>
              <w:bottom w:val="single" w:sz="17" w:space="0" w:color="FFFFFF"/>
              <w:right w:val="single" w:sz="16" w:space="0" w:color="000000"/>
            </w:tcBorders>
          </w:tcPr>
          <w:p w:rsidR="00A32A50" w:rsidRDefault="000768DE">
            <w:pPr>
              <w:ind w:left="369"/>
            </w:pPr>
            <w:r>
              <w:t>,</w:t>
            </w:r>
            <w:r>
              <w:rPr>
                <w:spacing w:val="1"/>
              </w:rPr>
              <w:t>00</w:t>
            </w:r>
            <w:r>
              <w:t>0</w:t>
            </w:r>
          </w:p>
        </w:tc>
      </w:tr>
      <w:tr w:rsidR="00A32A50">
        <w:trPr>
          <w:trHeight w:hRule="exact" w:val="993"/>
        </w:trPr>
        <w:tc>
          <w:tcPr>
            <w:tcW w:w="1779" w:type="dxa"/>
            <w:vMerge/>
            <w:tcBorders>
              <w:left w:val="single" w:sz="16" w:space="0" w:color="000000"/>
              <w:bottom w:val="nil"/>
              <w:right w:val="single" w:sz="16" w:space="0" w:color="000000"/>
            </w:tcBorders>
          </w:tcPr>
          <w:p w:rsidR="00A32A50" w:rsidRDefault="00A32A50"/>
        </w:tc>
        <w:tc>
          <w:tcPr>
            <w:tcW w:w="1171" w:type="dxa"/>
            <w:tcBorders>
              <w:top w:val="single" w:sz="17" w:space="0" w:color="FFFFFF"/>
              <w:left w:val="single" w:sz="16" w:space="0" w:color="000000"/>
              <w:bottom w:val="nil"/>
              <w:right w:val="single" w:sz="8" w:space="0" w:color="000000"/>
            </w:tcBorders>
          </w:tcPr>
          <w:p w:rsidR="00A32A50" w:rsidRDefault="00A32A50">
            <w:pPr>
              <w:spacing w:before="1" w:line="140" w:lineRule="exact"/>
              <w:rPr>
                <w:sz w:val="14"/>
                <w:szCs w:val="14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731"/>
            </w:pPr>
            <w:r>
              <w:t>,</w:t>
            </w:r>
            <w:r>
              <w:rPr>
                <w:spacing w:val="1"/>
              </w:rPr>
              <w:t>89</w:t>
            </w:r>
            <w:r>
              <w:t>5</w:t>
            </w:r>
          </w:p>
        </w:tc>
        <w:tc>
          <w:tcPr>
            <w:tcW w:w="1260" w:type="dxa"/>
            <w:tcBorders>
              <w:top w:val="single" w:sz="17" w:space="0" w:color="FFFFFF"/>
              <w:left w:val="single" w:sz="8" w:space="0" w:color="000000"/>
              <w:bottom w:val="nil"/>
              <w:right w:val="single" w:sz="8" w:space="0" w:color="000000"/>
            </w:tcBorders>
          </w:tcPr>
          <w:p w:rsidR="00A32A50" w:rsidRDefault="00A32A50">
            <w:pPr>
              <w:spacing w:before="1" w:line="140" w:lineRule="exact"/>
              <w:rPr>
                <w:sz w:val="14"/>
                <w:szCs w:val="14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right="58"/>
              <w:jc w:val="right"/>
            </w:pP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26</w:t>
            </w:r>
            <w:r>
              <w:rPr>
                <w:w w:val="99"/>
              </w:rPr>
              <w:t>1</w:t>
            </w:r>
          </w:p>
        </w:tc>
        <w:tc>
          <w:tcPr>
            <w:tcW w:w="1440" w:type="dxa"/>
            <w:tcBorders>
              <w:top w:val="single" w:sz="17" w:space="0" w:color="FFFFFF"/>
              <w:left w:val="single" w:sz="8" w:space="0" w:color="000000"/>
              <w:bottom w:val="nil"/>
              <w:right w:val="single" w:sz="8" w:space="0" w:color="000000"/>
            </w:tcBorders>
          </w:tcPr>
          <w:p w:rsidR="00A32A50" w:rsidRDefault="00A32A50">
            <w:pPr>
              <w:spacing w:before="1" w:line="140" w:lineRule="exact"/>
              <w:rPr>
                <w:sz w:val="14"/>
                <w:szCs w:val="14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right="58"/>
              <w:jc w:val="right"/>
            </w:pPr>
            <w:r>
              <w:rPr>
                <w:w w:val="99"/>
              </w:rPr>
              <w:t>,</w:t>
            </w:r>
            <w:r>
              <w:rPr>
                <w:spacing w:val="1"/>
                <w:w w:val="99"/>
              </w:rPr>
              <w:t>44</w:t>
            </w:r>
            <w:r>
              <w:rPr>
                <w:w w:val="99"/>
              </w:rPr>
              <w:t>4</w:t>
            </w:r>
          </w:p>
        </w:tc>
        <w:tc>
          <w:tcPr>
            <w:tcW w:w="809" w:type="dxa"/>
            <w:tcBorders>
              <w:top w:val="single" w:sz="17" w:space="0" w:color="FFFFFF"/>
              <w:left w:val="single" w:sz="8" w:space="0" w:color="000000"/>
              <w:bottom w:val="nil"/>
              <w:right w:val="single" w:sz="8" w:space="0" w:color="000000"/>
            </w:tcBorders>
          </w:tcPr>
          <w:p w:rsidR="00A32A50" w:rsidRDefault="00A32A50">
            <w:pPr>
              <w:spacing w:before="1" w:line="140" w:lineRule="exact"/>
              <w:rPr>
                <w:sz w:val="14"/>
                <w:szCs w:val="14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277"/>
            </w:pPr>
            <w:r>
              <w:rPr>
                <w:spacing w:val="1"/>
              </w:rPr>
              <w:t>3</w:t>
            </w:r>
            <w:r>
              <w:t>,</w:t>
            </w:r>
            <w:r>
              <w:rPr>
                <w:spacing w:val="1"/>
              </w:rPr>
              <w:t>43</w:t>
            </w:r>
            <w:r>
              <w:t>2</w:t>
            </w:r>
          </w:p>
        </w:tc>
        <w:tc>
          <w:tcPr>
            <w:tcW w:w="811" w:type="dxa"/>
            <w:tcBorders>
              <w:top w:val="single" w:sz="17" w:space="0" w:color="FFFFFF"/>
              <w:left w:val="single" w:sz="8" w:space="0" w:color="000000"/>
              <w:bottom w:val="nil"/>
              <w:right w:val="single" w:sz="16" w:space="0" w:color="000000"/>
            </w:tcBorders>
          </w:tcPr>
          <w:p w:rsidR="00A32A50" w:rsidRDefault="00A32A50">
            <w:pPr>
              <w:spacing w:before="1" w:line="140" w:lineRule="exact"/>
              <w:rPr>
                <w:sz w:val="14"/>
                <w:szCs w:val="14"/>
              </w:rPr>
            </w:pPr>
          </w:p>
          <w:p w:rsidR="00A32A50" w:rsidRDefault="00A32A50">
            <w:pPr>
              <w:spacing w:line="200" w:lineRule="exact"/>
            </w:pPr>
          </w:p>
          <w:p w:rsidR="00A32A50" w:rsidRDefault="000768DE">
            <w:pPr>
              <w:ind w:left="369"/>
            </w:pPr>
            <w:r>
              <w:t>,</w:t>
            </w:r>
            <w:r>
              <w:rPr>
                <w:spacing w:val="1"/>
              </w:rPr>
              <w:t>00</w:t>
            </w:r>
            <w:r>
              <w:t>1</w:t>
            </w:r>
          </w:p>
        </w:tc>
      </w:tr>
    </w:tbl>
    <w:p w:rsidR="00A32A50" w:rsidRDefault="000768DE">
      <w:pPr>
        <w:spacing w:line="220" w:lineRule="exact"/>
        <w:ind w:left="1535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ble: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A32A50" w:rsidRDefault="00A32A50">
      <w:pPr>
        <w:spacing w:before="2" w:line="120" w:lineRule="exact"/>
        <w:rPr>
          <w:sz w:val="12"/>
          <w:szCs w:val="12"/>
        </w:rPr>
      </w:pPr>
    </w:p>
    <w:p w:rsidR="00A32A50" w:rsidRDefault="000768DE">
      <w:pPr>
        <w:ind w:left="119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: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diolah S</w:t>
      </w:r>
      <w:r>
        <w:rPr>
          <w:spacing w:val="1"/>
          <w:sz w:val="24"/>
          <w:szCs w:val="24"/>
        </w:rPr>
        <w:t>PS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2016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ind w:left="1252"/>
        <w:rPr>
          <w:sz w:val="16"/>
          <w:szCs w:val="16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uji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SP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diket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1"/>
          <w:position w:val="-3"/>
          <w:sz w:val="16"/>
          <w:szCs w:val="16"/>
        </w:rPr>
        <w:t>hi</w:t>
      </w:r>
      <w:r>
        <w:rPr>
          <w:spacing w:val="-1"/>
          <w:position w:val="-3"/>
          <w:sz w:val="16"/>
          <w:szCs w:val="16"/>
        </w:rPr>
        <w:t>tu</w:t>
      </w:r>
      <w:r>
        <w:rPr>
          <w:spacing w:val="1"/>
          <w:position w:val="-3"/>
          <w:sz w:val="16"/>
          <w:szCs w:val="16"/>
        </w:rPr>
        <w:t>n</w:t>
      </w:r>
      <w:r>
        <w:rPr>
          <w:position w:val="-3"/>
          <w:sz w:val="16"/>
          <w:szCs w:val="16"/>
        </w:rPr>
        <w:t>g</w:t>
      </w:r>
    </w:p>
    <w:p w:rsidR="00A32A50" w:rsidRDefault="000768DE">
      <w:pPr>
        <w:spacing w:before="30"/>
        <w:ind w:left="402"/>
        <w:rPr>
          <w:sz w:val="24"/>
          <w:szCs w:val="24"/>
        </w:rPr>
      </w:pPr>
      <w:proofErr w:type="gram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gramEnd"/>
      <w:r>
        <w:rPr>
          <w:sz w:val="24"/>
          <w:szCs w:val="24"/>
        </w:rPr>
        <w:t xml:space="preserve"> 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41" w:line="268" w:lineRule="auto"/>
        <w:ind w:left="402" w:right="74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(3.4</w:t>
      </w:r>
      <w:r>
        <w:rPr>
          <w:spacing w:val="-1"/>
          <w:sz w:val="24"/>
          <w:szCs w:val="24"/>
        </w:rPr>
        <w:t>3</w:t>
      </w:r>
      <w:r>
        <w:rPr>
          <w:spacing w:val="2"/>
          <w:sz w:val="24"/>
          <w:szCs w:val="24"/>
        </w:rPr>
        <w:t>2</w:t>
      </w:r>
      <w:r>
        <w:rPr>
          <w:sz w:val="24"/>
          <w:szCs w:val="24"/>
        </w:rPr>
        <w:t>) &gt; 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3"/>
          <w:position w:val="-3"/>
          <w:sz w:val="16"/>
          <w:szCs w:val="16"/>
        </w:rPr>
        <w:t>t</w:t>
      </w:r>
      <w:r>
        <w:rPr>
          <w:position w:val="-3"/>
          <w:sz w:val="16"/>
          <w:szCs w:val="16"/>
        </w:rPr>
        <w:t>a</w:t>
      </w:r>
      <w:r>
        <w:rPr>
          <w:spacing w:val="1"/>
          <w:position w:val="-3"/>
          <w:sz w:val="16"/>
          <w:szCs w:val="16"/>
        </w:rPr>
        <w:t>b</w:t>
      </w:r>
      <w:r>
        <w:rPr>
          <w:spacing w:val="-2"/>
          <w:position w:val="-3"/>
          <w:sz w:val="16"/>
          <w:szCs w:val="16"/>
        </w:rPr>
        <w:t>e</w:t>
      </w:r>
      <w:r>
        <w:rPr>
          <w:position w:val="-3"/>
          <w:sz w:val="16"/>
          <w:szCs w:val="16"/>
        </w:rPr>
        <w:t>l</w:t>
      </w:r>
      <w:r>
        <w:rPr>
          <w:spacing w:val="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(1.6</w:t>
      </w:r>
      <w:r>
        <w:rPr>
          <w:spacing w:val="-1"/>
          <w:sz w:val="24"/>
          <w:szCs w:val="24"/>
        </w:rPr>
        <w:t>6</w:t>
      </w:r>
      <w:r>
        <w:rPr>
          <w:sz w:val="24"/>
          <w:szCs w:val="24"/>
        </w:rPr>
        <w:t>0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 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(str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 (k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  <w:proofErr w:type="gramEnd"/>
      <w:r>
        <w:rPr>
          <w:spacing w:val="3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gga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position w:val="-3"/>
          <w:sz w:val="16"/>
          <w:szCs w:val="16"/>
        </w:rPr>
        <w:t>0</w:t>
      </w:r>
      <w:r>
        <w:rPr>
          <w:spacing w:val="5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s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nifik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pem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proofErr w:type="gramEnd"/>
    </w:p>
    <w:p w:rsidR="00A32A50" w:rsidRDefault="000768DE">
      <w:pPr>
        <w:spacing w:before="10"/>
        <w:ind w:left="402"/>
        <w:rPr>
          <w:sz w:val="24"/>
          <w:szCs w:val="24"/>
        </w:rPr>
        <w:sectPr w:rsidR="00A32A50">
          <w:footerReference w:type="default" r:id="rId25"/>
          <w:pgSz w:w="11920" w:h="16840"/>
          <w:pgMar w:top="1320" w:right="1300" w:bottom="280" w:left="1300" w:header="0" w:footer="0" w:gutter="0"/>
          <w:cols w:space="720"/>
        </w:sectPr>
      </w:pPr>
      <w:proofErr w:type="gramStart"/>
      <w:r>
        <w:rPr>
          <w:sz w:val="24"/>
          <w:szCs w:val="24"/>
        </w:rPr>
        <w:t>b</w:t>
      </w:r>
      <w:proofErr w:type="gramEnd"/>
      <w:r>
        <w:rPr>
          <w:sz w:val="24"/>
          <w:szCs w:val="24"/>
        </w:rPr>
        <w:t>.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 xml:space="preserve">Uji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 Se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</w:t>
      </w:r>
    </w:p>
    <w:p w:rsidR="00A32A50" w:rsidRDefault="000768DE">
      <w:pPr>
        <w:spacing w:before="72"/>
        <w:ind w:left="4161" w:right="416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4.6</w:t>
      </w:r>
    </w:p>
    <w:p w:rsidR="00A32A50" w:rsidRDefault="00A32A50">
      <w:pPr>
        <w:ind w:left="2805" w:right="2808"/>
        <w:jc w:val="center"/>
        <w:rPr>
          <w:sz w:val="24"/>
          <w:szCs w:val="24"/>
        </w:rPr>
      </w:pPr>
      <w:r w:rsidRPr="00A32A50">
        <w:pict>
          <v:shape id="_x0000_s2051" type="#_x0000_t75" style="position:absolute;left:0;text-align:left;margin-left:84.4pt;margin-top:89.05pt;width:389.25pt;height:109.5pt;z-index:-1568;mso-position-horizontal-relative:page;mso-position-vertical-relative:page">
            <v:imagedata r:id="rId26" o:title=""/>
            <w10:wrap anchorx="page" anchory="page"/>
          </v:shape>
        </w:pict>
      </w:r>
      <w:r w:rsidR="000768DE">
        <w:rPr>
          <w:sz w:val="24"/>
          <w:szCs w:val="24"/>
        </w:rPr>
        <w:t xml:space="preserve">Output </w:t>
      </w:r>
      <w:r w:rsidR="000768DE">
        <w:rPr>
          <w:spacing w:val="1"/>
          <w:sz w:val="24"/>
          <w:szCs w:val="24"/>
        </w:rPr>
        <w:t>P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rs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ma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n R</w:t>
      </w:r>
      <w:r w:rsidR="000768DE">
        <w:rPr>
          <w:spacing w:val="2"/>
          <w:sz w:val="24"/>
          <w:szCs w:val="24"/>
        </w:rPr>
        <w:t>e</w:t>
      </w:r>
      <w:r w:rsidR="000768DE">
        <w:rPr>
          <w:spacing w:val="-2"/>
          <w:sz w:val="24"/>
          <w:szCs w:val="24"/>
        </w:rPr>
        <w:t>g</w:t>
      </w:r>
      <w:r w:rsidR="000768DE">
        <w:rPr>
          <w:spacing w:val="1"/>
          <w:sz w:val="24"/>
          <w:szCs w:val="24"/>
        </w:rPr>
        <w:t>re</w:t>
      </w:r>
      <w:r w:rsidR="000768DE">
        <w:rPr>
          <w:sz w:val="24"/>
          <w:szCs w:val="24"/>
        </w:rPr>
        <w:t xml:space="preserve">si </w:t>
      </w:r>
      <w:r w:rsidR="000768DE">
        <w:rPr>
          <w:spacing w:val="1"/>
          <w:sz w:val="24"/>
          <w:szCs w:val="24"/>
        </w:rPr>
        <w:t>S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d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rh</w:t>
      </w:r>
      <w:r w:rsidR="000768DE">
        <w:rPr>
          <w:spacing w:val="-2"/>
          <w:sz w:val="24"/>
          <w:szCs w:val="24"/>
        </w:rPr>
        <w:t>a</w:t>
      </w:r>
      <w:r w:rsidR="000768DE">
        <w:rPr>
          <w:sz w:val="24"/>
          <w:szCs w:val="24"/>
        </w:rPr>
        <w:t>na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0768DE">
      <w:pPr>
        <w:ind w:left="479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: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diolah S</w:t>
      </w:r>
      <w:r>
        <w:rPr>
          <w:spacing w:val="1"/>
          <w:sz w:val="24"/>
          <w:szCs w:val="24"/>
        </w:rPr>
        <w:t>PSS</w:t>
      </w:r>
      <w:r>
        <w:rPr>
          <w:sz w:val="24"/>
          <w:szCs w:val="24"/>
        </w:rPr>
        <w:t>, 2016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260" w:lineRule="exact"/>
        <w:ind w:left="1252"/>
        <w:rPr>
          <w:sz w:val="24"/>
          <w:szCs w:val="24"/>
        </w:rPr>
      </w:pPr>
      <w:proofErr w:type="gramStart"/>
      <w:r>
        <w:rPr>
          <w:spacing w:val="-2"/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proofErr w:type="gramEnd"/>
      <w:r>
        <w:rPr>
          <w:position w:val="-1"/>
          <w:sz w:val="24"/>
          <w:szCs w:val="24"/>
        </w:rPr>
        <w:t xml:space="preserve">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diat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maka 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ni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i 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spacing w:val="-7"/>
          <w:position w:val="-1"/>
          <w:sz w:val="24"/>
          <w:szCs w:val="24"/>
        </w:rPr>
        <w:t>y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 xml:space="preserve">g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da </w:t>
      </w:r>
      <w:r>
        <w:rPr>
          <w:spacing w:val="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t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nte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re</w:t>
      </w:r>
      <w:r>
        <w:rPr>
          <w:position w:val="-1"/>
          <w:sz w:val="24"/>
          <w:szCs w:val="24"/>
        </w:rPr>
        <w:t>tasik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</w:t>
      </w:r>
    </w:p>
    <w:p w:rsidR="00A32A50" w:rsidRDefault="000768DE">
      <w:pPr>
        <w:spacing w:before="46"/>
        <w:ind w:left="402"/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</w:t>
      </w:r>
      <w:proofErr w:type="gramEnd"/>
      <w:r>
        <w:rPr>
          <w:sz w:val="24"/>
          <w:szCs w:val="24"/>
        </w:rPr>
        <w:t>:</w:t>
      </w:r>
    </w:p>
    <w:p w:rsidR="00A32A50" w:rsidRDefault="000768DE">
      <w:pPr>
        <w:spacing w:before="44"/>
        <w:ind w:left="479"/>
        <w:rPr>
          <w:sz w:val="24"/>
          <w:szCs w:val="24"/>
        </w:rPr>
      </w:pPr>
      <w:proofErr w:type="gramStart"/>
      <w:r>
        <w:rPr>
          <w:sz w:val="24"/>
          <w:szCs w:val="24"/>
        </w:rPr>
        <w:t>Y :</w:t>
      </w:r>
      <w:proofErr w:type="gramEnd"/>
      <w:r>
        <w:rPr>
          <w:sz w:val="24"/>
          <w:szCs w:val="24"/>
        </w:rPr>
        <w:t xml:space="preserve">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bx</w:t>
      </w:r>
    </w:p>
    <w:p w:rsidR="00A32A50" w:rsidRDefault="000768DE">
      <w:pPr>
        <w:spacing w:before="41"/>
        <w:ind w:left="479"/>
        <w:rPr>
          <w:sz w:val="24"/>
          <w:szCs w:val="24"/>
        </w:rPr>
      </w:pPr>
      <w:proofErr w:type="gramStart"/>
      <w:r>
        <w:rPr>
          <w:sz w:val="24"/>
          <w:szCs w:val="24"/>
        </w:rPr>
        <w:t>Y :</w:t>
      </w:r>
      <w:proofErr w:type="gramEnd"/>
      <w:r>
        <w:rPr>
          <w:sz w:val="24"/>
          <w:szCs w:val="24"/>
        </w:rPr>
        <w:t xml:space="preserve">  36.639 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0.895x</w:t>
      </w:r>
    </w:p>
    <w:p w:rsidR="00A32A50" w:rsidRDefault="00A32A50">
      <w:pPr>
        <w:spacing w:before="2" w:line="240" w:lineRule="exact"/>
        <w:rPr>
          <w:sz w:val="24"/>
          <w:szCs w:val="24"/>
        </w:rPr>
      </w:pPr>
    </w:p>
    <w:p w:rsidR="00A32A50" w:rsidRDefault="000768DE">
      <w:pPr>
        <w:spacing w:line="275" w:lineRule="auto"/>
        <w:ind w:left="402" w:right="83" w:firstLine="425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reg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nier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1" w:line="275" w:lineRule="auto"/>
        <w:ind w:left="119" w:right="81"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3"/>
          <w:sz w:val="24"/>
          <w:szCs w:val="24"/>
        </w:rPr>
        <w:t xml:space="preserve"> 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tan 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 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36.639.</w:t>
      </w:r>
      <w:proofErr w:type="gramEnd"/>
      <w:r>
        <w:rPr>
          <w:spacing w:val="3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ka</w:t>
      </w:r>
      <w:proofErr w:type="gramEnd"/>
      <w:r>
        <w:rPr>
          <w:sz w:val="24"/>
          <w:szCs w:val="24"/>
        </w:rPr>
        <w:t xml:space="preserve"> st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a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se</w:t>
      </w:r>
      <w:r>
        <w:rPr>
          <w:spacing w:val="-1"/>
          <w:sz w:val="24"/>
          <w:szCs w:val="24"/>
        </w:rPr>
        <w:t>be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0.8</w:t>
      </w:r>
      <w:r>
        <w:rPr>
          <w:spacing w:val="-1"/>
          <w:sz w:val="24"/>
          <w:szCs w:val="24"/>
        </w:rPr>
        <w:t>9</w:t>
      </w:r>
      <w:r>
        <w:rPr>
          <w:sz w:val="24"/>
          <w:szCs w:val="24"/>
        </w:rPr>
        <w:t>5.</w:t>
      </w:r>
    </w:p>
    <w:p w:rsidR="00A32A50" w:rsidRDefault="000768DE">
      <w:pPr>
        <w:spacing w:before="8"/>
        <w:ind w:left="402"/>
        <w:rPr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is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asi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ind w:left="827"/>
        <w:rPr>
          <w:sz w:val="24"/>
          <w:szCs w:val="24"/>
        </w:rPr>
      </w:pPr>
      <w:r>
        <w:rPr>
          <w:sz w:val="24"/>
          <w:szCs w:val="24"/>
        </w:rPr>
        <w:t>Untuk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tahui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bulkan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ihat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squa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A32A50" w:rsidRDefault="00A32A50">
      <w:pPr>
        <w:spacing w:before="10" w:line="120" w:lineRule="exact"/>
        <w:rPr>
          <w:sz w:val="13"/>
          <w:szCs w:val="13"/>
        </w:rPr>
      </w:pPr>
    </w:p>
    <w:p w:rsidR="00A32A50" w:rsidRDefault="000768DE">
      <w:pPr>
        <w:ind w:left="402"/>
        <w:rPr>
          <w:sz w:val="24"/>
          <w:szCs w:val="24"/>
        </w:rPr>
      </w:pPr>
      <w:r>
        <w:rPr>
          <w:sz w:val="24"/>
          <w:szCs w:val="24"/>
        </w:rPr>
        <w:t>(R²)</w:t>
      </w:r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 ku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gramEnd"/>
      <w:r>
        <w:rPr>
          <w:sz w:val="24"/>
          <w:szCs w:val="24"/>
        </w:rPr>
        <w:t xml:space="preserve"> da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 menunjukk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ef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nsi.</w:t>
      </w:r>
    </w:p>
    <w:p w:rsidR="00A32A50" w:rsidRDefault="00A32A50">
      <w:pPr>
        <w:spacing w:before="7" w:line="120" w:lineRule="exact"/>
        <w:rPr>
          <w:sz w:val="13"/>
          <w:szCs w:val="13"/>
        </w:rPr>
      </w:pPr>
    </w:p>
    <w:p w:rsidR="00A32A50" w:rsidRDefault="000768DE">
      <w:pPr>
        <w:spacing w:line="360" w:lineRule="auto"/>
        <w:ind w:left="119" w:right="76" w:firstLine="708"/>
        <w:jc w:val="both"/>
        <w:rPr>
          <w:sz w:val="24"/>
          <w:szCs w:val="24"/>
        </w:rPr>
      </w:pPr>
      <w:r>
        <w:rPr>
          <w:sz w:val="24"/>
          <w:szCs w:val="24"/>
        </w:rPr>
        <w:t>Nilai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 diubah 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 sumb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ruh </w:t>
      </w:r>
      <w:r>
        <w:rPr>
          <w:spacing w:val="-1"/>
          <w:sz w:val="24"/>
          <w:szCs w:val="24"/>
        </w:rPr>
        <w:t>va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iab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de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nt.</w:t>
      </w:r>
    </w:p>
    <w:p w:rsidR="00A32A50" w:rsidRDefault="000768DE">
      <w:pPr>
        <w:ind w:left="4161" w:right="4165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4.7</w:t>
      </w:r>
    </w:p>
    <w:p w:rsidR="00A32A50" w:rsidRDefault="00A32A50">
      <w:pPr>
        <w:ind w:left="2985" w:right="2987"/>
        <w:jc w:val="center"/>
        <w:rPr>
          <w:sz w:val="24"/>
          <w:szCs w:val="24"/>
        </w:rPr>
      </w:pPr>
      <w:r w:rsidRPr="00A32A50">
        <w:pict>
          <v:shape id="_x0000_s2050" type="#_x0000_t75" style="position:absolute;left:0;text-align:left;margin-left:103.15pt;margin-top:9.05pt;width:378pt;height:112.5pt;z-index:-1569;mso-position-horizontal-relative:page">
            <v:imagedata r:id="rId27" o:title=""/>
            <w10:wrap anchorx="page"/>
          </v:shape>
        </w:pict>
      </w:r>
      <w:r w:rsidR="000768DE">
        <w:rPr>
          <w:sz w:val="24"/>
          <w:szCs w:val="24"/>
        </w:rPr>
        <w:t>Output Uji</w:t>
      </w:r>
      <w:r w:rsidR="000768DE">
        <w:rPr>
          <w:spacing w:val="1"/>
          <w:sz w:val="24"/>
          <w:szCs w:val="24"/>
        </w:rPr>
        <w:t xml:space="preserve"> </w:t>
      </w:r>
      <w:r w:rsidR="000768DE">
        <w:rPr>
          <w:sz w:val="24"/>
          <w:szCs w:val="24"/>
        </w:rPr>
        <w:t>Ko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 xml:space="preserve">fisien </w:t>
      </w:r>
      <w:r w:rsidR="000768DE">
        <w:rPr>
          <w:spacing w:val="-1"/>
          <w:sz w:val="24"/>
          <w:szCs w:val="24"/>
        </w:rPr>
        <w:t>De</w:t>
      </w:r>
      <w:r w:rsidR="000768DE">
        <w:rPr>
          <w:spacing w:val="3"/>
          <w:sz w:val="24"/>
          <w:szCs w:val="24"/>
        </w:rPr>
        <w:t>t</w:t>
      </w:r>
      <w:r w:rsidR="000768DE">
        <w:rPr>
          <w:spacing w:val="-1"/>
          <w:sz w:val="24"/>
          <w:szCs w:val="24"/>
        </w:rPr>
        <w:t>e</w:t>
      </w:r>
      <w:r w:rsidR="000768DE">
        <w:rPr>
          <w:sz w:val="24"/>
          <w:szCs w:val="24"/>
        </w:rPr>
        <w:t>rmin</w:t>
      </w:r>
      <w:r w:rsidR="000768DE">
        <w:rPr>
          <w:spacing w:val="-1"/>
          <w:sz w:val="24"/>
          <w:szCs w:val="24"/>
        </w:rPr>
        <w:t>a</w:t>
      </w:r>
      <w:r w:rsidR="000768DE">
        <w:rPr>
          <w:sz w:val="24"/>
          <w:szCs w:val="24"/>
        </w:rPr>
        <w:t>si</w:t>
      </w: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A32A50">
      <w:pPr>
        <w:spacing w:before="19" w:line="240" w:lineRule="exact"/>
        <w:rPr>
          <w:sz w:val="24"/>
          <w:szCs w:val="24"/>
        </w:rPr>
      </w:pPr>
    </w:p>
    <w:p w:rsidR="00A32A50" w:rsidRDefault="000768DE">
      <w:pPr>
        <w:ind w:left="179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: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diolah S</w:t>
      </w:r>
      <w:r>
        <w:rPr>
          <w:spacing w:val="1"/>
          <w:sz w:val="24"/>
          <w:szCs w:val="24"/>
        </w:rPr>
        <w:t>PS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2016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119" w:right="77"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Nilai  R²</w:t>
      </w:r>
      <w:proofErr w:type="gram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dida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sil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ola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0.197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ntase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 v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iab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indep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19.7</w:t>
      </w:r>
      <w:r>
        <w:rPr>
          <w:spacing w:val="3"/>
          <w:sz w:val="24"/>
          <w:szCs w:val="24"/>
        </w:rPr>
        <w:t>%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isa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spacing w:val="3"/>
          <w:sz w:val="24"/>
          <w:szCs w:val="24"/>
        </w:rPr>
        <w:t>%</w:t>
      </w:r>
      <w:r>
        <w:rPr>
          <w:sz w:val="24"/>
          <w:szCs w:val="24"/>
        </w:rPr>
        <w:t>- 19</w:t>
      </w:r>
      <w:proofErr w:type="gramStart"/>
      <w:r>
        <w:rPr>
          <w:sz w:val="24"/>
          <w:szCs w:val="24"/>
        </w:rPr>
        <w:t>,7</w:t>
      </w:r>
      <w:proofErr w:type="gramEnd"/>
      <w:r>
        <w:rPr>
          <w:sz w:val="24"/>
          <w:szCs w:val="24"/>
        </w:rPr>
        <w:t>% =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80.3% dipeng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ruhi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lain</w:t>
      </w:r>
      <w:r>
        <w:rPr>
          <w:spacing w:val="5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lum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model.</w:t>
      </w:r>
      <w:r>
        <w:rPr>
          <w:spacing w:val="5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hing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dip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h </w:t>
      </w:r>
      <w:proofErr w:type="gram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sil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</w:t>
      </w:r>
      <w:proofErr w:type="gramEnd"/>
      <w:r>
        <w:rPr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bulkan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</w:p>
    <w:p w:rsidR="00A32A50" w:rsidRDefault="000768DE">
      <w:pPr>
        <w:spacing w:before="4"/>
        <w:ind w:left="119"/>
        <w:rPr>
          <w:sz w:val="24"/>
          <w:szCs w:val="24"/>
        </w:rPr>
        <w:sectPr w:rsidR="00A32A50">
          <w:footerReference w:type="default" r:id="rId28"/>
          <w:pgSz w:w="11920" w:h="16840"/>
          <w:pgMar w:top="1320" w:right="1300" w:bottom="280" w:left="1300" w:header="0" w:footer="0" w:gutter="0"/>
          <w:cols w:space="720"/>
        </w:sectPr>
      </w:pPr>
      <w:r>
        <w:rPr>
          <w:sz w:val="24"/>
          <w:szCs w:val="24"/>
        </w:rPr>
        <w:t>19.7</w:t>
      </w:r>
      <w:proofErr w:type="gramStart"/>
      <w:r>
        <w:rPr>
          <w:sz w:val="24"/>
          <w:szCs w:val="24"/>
        </w:rPr>
        <w:t>% .</w:t>
      </w:r>
      <w:proofErr w:type="gramEnd"/>
    </w:p>
    <w:p w:rsidR="00A32A50" w:rsidRDefault="000768DE">
      <w:pPr>
        <w:spacing w:before="59"/>
        <w:ind w:left="402"/>
        <w:rPr>
          <w:sz w:val="24"/>
          <w:szCs w:val="24"/>
        </w:rPr>
      </w:pPr>
      <w:r>
        <w:rPr>
          <w:b/>
          <w:spacing w:val="1"/>
          <w:sz w:val="24"/>
          <w:szCs w:val="24"/>
        </w:rPr>
        <w:lastRenderedPageBreak/>
        <w:t>B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asan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Has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l </w:t>
      </w:r>
      <w:r>
        <w:rPr>
          <w:b/>
          <w:spacing w:val="-2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ne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tian</w:t>
      </w:r>
    </w:p>
    <w:p w:rsidR="00A32A50" w:rsidRDefault="00A32A50">
      <w:pPr>
        <w:spacing w:before="2" w:line="120" w:lineRule="exact"/>
        <w:rPr>
          <w:sz w:val="13"/>
          <w:szCs w:val="13"/>
        </w:rPr>
      </w:pPr>
    </w:p>
    <w:p w:rsidR="00A32A50" w:rsidRDefault="000768DE">
      <w:pPr>
        <w:spacing w:line="355" w:lineRule="auto"/>
        <w:ind w:left="402" w:right="73" w:firstLine="85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oleh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si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Y= 36.639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0.895.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uj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hipo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sis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dipe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oleh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0"/>
          <w:sz w:val="24"/>
          <w:szCs w:val="24"/>
        </w:rPr>
        <w:t xml:space="preserve"> </w:t>
      </w:r>
      <w:proofErr w:type="gramStart"/>
      <w:r>
        <w:rPr>
          <w:spacing w:val="4"/>
          <w:sz w:val="24"/>
          <w:szCs w:val="24"/>
        </w:rPr>
        <w:t>T</w:t>
      </w:r>
      <w:r>
        <w:rPr>
          <w:spacing w:val="1"/>
          <w:position w:val="-3"/>
          <w:sz w:val="16"/>
          <w:szCs w:val="16"/>
        </w:rPr>
        <w:t>hi</w:t>
      </w:r>
      <w:r>
        <w:rPr>
          <w:spacing w:val="-1"/>
          <w:position w:val="-3"/>
          <w:sz w:val="16"/>
          <w:szCs w:val="16"/>
        </w:rPr>
        <w:t>tu</w:t>
      </w:r>
      <w:r>
        <w:rPr>
          <w:spacing w:val="1"/>
          <w:position w:val="-3"/>
          <w:sz w:val="16"/>
          <w:szCs w:val="16"/>
        </w:rPr>
        <w:t>n</w:t>
      </w:r>
      <w:r>
        <w:rPr>
          <w:position w:val="-3"/>
          <w:sz w:val="16"/>
          <w:szCs w:val="16"/>
        </w:rPr>
        <w:t xml:space="preserve">g  </w:t>
      </w:r>
      <w:r>
        <w:rPr>
          <w:sz w:val="24"/>
          <w:szCs w:val="24"/>
        </w:rPr>
        <w:t>=</w:t>
      </w:r>
      <w:proofErr w:type="gramEnd"/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3.432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1"/>
          <w:position w:val="-3"/>
          <w:sz w:val="16"/>
          <w:szCs w:val="16"/>
        </w:rPr>
        <w:t>t</w:t>
      </w:r>
      <w:r>
        <w:rPr>
          <w:position w:val="-3"/>
          <w:sz w:val="16"/>
          <w:szCs w:val="16"/>
        </w:rPr>
        <w:t>a</w:t>
      </w:r>
      <w:r>
        <w:rPr>
          <w:spacing w:val="1"/>
          <w:position w:val="-3"/>
          <w:sz w:val="16"/>
          <w:szCs w:val="16"/>
        </w:rPr>
        <w:t>b</w:t>
      </w:r>
      <w:r>
        <w:rPr>
          <w:spacing w:val="-2"/>
          <w:position w:val="-3"/>
          <w:sz w:val="16"/>
          <w:szCs w:val="16"/>
        </w:rPr>
        <w:t>e</w:t>
      </w:r>
      <w:r>
        <w:rPr>
          <w:position w:val="-3"/>
          <w:sz w:val="16"/>
          <w:szCs w:val="16"/>
        </w:rPr>
        <w:t xml:space="preserve">l  </w:t>
      </w:r>
      <w:r>
        <w:rPr>
          <w:sz w:val="24"/>
          <w:szCs w:val="24"/>
        </w:rPr>
        <w:t>=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1.660, diambil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putus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hwa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H</w:t>
      </w:r>
      <w:r>
        <w:rPr>
          <w:position w:val="-3"/>
          <w:sz w:val="16"/>
          <w:szCs w:val="16"/>
        </w:rPr>
        <w:t xml:space="preserve">0 </w:t>
      </w:r>
      <w:r>
        <w:rPr>
          <w:spacing w:val="20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olak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position w:val="-3"/>
          <w:sz w:val="16"/>
          <w:szCs w:val="16"/>
        </w:rPr>
        <w:t>h</w:t>
      </w:r>
      <w:r>
        <w:rPr>
          <w:spacing w:val="-1"/>
          <w:position w:val="-3"/>
          <w:sz w:val="16"/>
          <w:szCs w:val="16"/>
        </w:rPr>
        <w:t>i</w:t>
      </w:r>
      <w:r>
        <w:rPr>
          <w:spacing w:val="1"/>
          <w:position w:val="-3"/>
          <w:sz w:val="16"/>
          <w:szCs w:val="16"/>
        </w:rPr>
        <w:t>t</w:t>
      </w:r>
      <w:r>
        <w:rPr>
          <w:spacing w:val="-1"/>
          <w:position w:val="-3"/>
          <w:sz w:val="16"/>
          <w:szCs w:val="16"/>
        </w:rPr>
        <w:t>u</w:t>
      </w:r>
      <w:r>
        <w:rPr>
          <w:spacing w:val="1"/>
          <w:position w:val="-3"/>
          <w:sz w:val="16"/>
          <w:szCs w:val="16"/>
        </w:rPr>
        <w:t>n</w:t>
      </w:r>
      <w:r>
        <w:rPr>
          <w:position w:val="-3"/>
          <w:sz w:val="16"/>
          <w:szCs w:val="16"/>
        </w:rPr>
        <w:t xml:space="preserve">g   </w:t>
      </w:r>
      <w:r>
        <w:rPr>
          <w:sz w:val="24"/>
          <w:szCs w:val="24"/>
        </w:rPr>
        <w:t>&gt;</w:t>
      </w:r>
      <w:r>
        <w:rPr>
          <w:spacing w:val="5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position w:val="-3"/>
          <w:sz w:val="16"/>
          <w:szCs w:val="16"/>
        </w:rPr>
        <w:t>t</w:t>
      </w:r>
      <w:r>
        <w:rPr>
          <w:spacing w:val="-2"/>
          <w:position w:val="-3"/>
          <w:sz w:val="16"/>
          <w:szCs w:val="16"/>
        </w:rPr>
        <w:t>a</w:t>
      </w:r>
      <w:r>
        <w:rPr>
          <w:spacing w:val="1"/>
          <w:position w:val="-3"/>
          <w:sz w:val="16"/>
          <w:szCs w:val="16"/>
        </w:rPr>
        <w:t>b</w:t>
      </w:r>
      <w:r>
        <w:rPr>
          <w:spacing w:val="-2"/>
          <w:position w:val="-3"/>
          <w:sz w:val="16"/>
          <w:szCs w:val="16"/>
        </w:rPr>
        <w:t>e</w:t>
      </w:r>
      <w:r>
        <w:rPr>
          <w:position w:val="-3"/>
          <w:sz w:val="16"/>
          <w:szCs w:val="16"/>
        </w:rPr>
        <w:t xml:space="preserve">l </w:t>
      </w:r>
      <w:r>
        <w:rPr>
          <w:spacing w:val="17"/>
          <w:position w:val="-3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ruh 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nifik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ra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iri. </w:t>
      </w:r>
      <w:r>
        <w:rPr>
          <w:spacing w:val="2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re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 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but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untuk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ramalk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Y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pacing w:val="4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 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diksi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ikat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hingga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 da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jel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skan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b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rikut:</w:t>
      </w:r>
    </w:p>
    <w:p w:rsidR="00A32A50" w:rsidRDefault="000768DE">
      <w:pPr>
        <w:spacing w:before="8"/>
        <w:ind w:left="839"/>
        <w:rPr>
          <w:sz w:val="24"/>
          <w:szCs w:val="24"/>
        </w:rPr>
      </w:pPr>
      <w:r>
        <w:rPr>
          <w:sz w:val="24"/>
          <w:szCs w:val="24"/>
        </w:rPr>
        <w:t>1.   Nilai konst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nta </w:t>
      </w:r>
      <w:r>
        <w:rPr>
          <w:i/>
          <w:sz w:val="24"/>
          <w:szCs w:val="24"/>
        </w:rPr>
        <w:t>a =</w:t>
      </w:r>
      <w:r>
        <w:rPr>
          <w:i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36.</w:t>
      </w:r>
      <w:r>
        <w:rPr>
          <w:spacing w:val="2"/>
          <w:sz w:val="24"/>
          <w:szCs w:val="24"/>
        </w:rPr>
        <w:t>6</w:t>
      </w:r>
      <w:r>
        <w:rPr>
          <w:sz w:val="24"/>
          <w:szCs w:val="24"/>
        </w:rPr>
        <w:t>39 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d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</w:p>
    <w:p w:rsidR="00A32A50" w:rsidRDefault="00A32A50">
      <w:pPr>
        <w:spacing w:before="9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119" w:right="76" w:firstLine="7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Ko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fisien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0.895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1  poin  untuk  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tegi 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 menin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0.895.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tur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poin maka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turun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 0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 xml:space="preserve">895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poin.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a ko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fisien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rnil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posi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if,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menunjukk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wa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rub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rub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X. </w:t>
      </w:r>
      <w:r>
        <w:rPr>
          <w:spacing w:val="2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menin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ka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5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1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menu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un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ka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X</w:t>
      </w:r>
    </w:p>
    <w:p w:rsidR="00A32A50" w:rsidRDefault="000768DE">
      <w:pPr>
        <w:spacing w:before="7" w:line="260" w:lineRule="exact"/>
        <w:ind w:left="119"/>
        <w:rPr>
          <w:sz w:val="24"/>
          <w:szCs w:val="24"/>
        </w:rPr>
      </w:pPr>
      <w:proofErr w:type="gramStart"/>
      <w:r>
        <w:rPr>
          <w:position w:val="-1"/>
          <w:sz w:val="24"/>
          <w:szCs w:val="24"/>
        </w:rPr>
        <w:t>menu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un</w:t>
      </w:r>
      <w:proofErr w:type="gramEnd"/>
      <w:r>
        <w:rPr>
          <w:position w:val="-1"/>
          <w:sz w:val="24"/>
          <w:szCs w:val="24"/>
        </w:rPr>
        <w:t>.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spacing w:line="360" w:lineRule="auto"/>
        <w:ind w:left="402" w:right="77" w:firstLine="85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suatu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proofErr w:type="gramEnd"/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4"/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rik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tau </w:t>
      </w:r>
      <w:r>
        <w:rPr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mar</w:t>
      </w:r>
      <w:r>
        <w:rPr>
          <w:i/>
          <w:spacing w:val="-1"/>
          <w:sz w:val="24"/>
          <w:szCs w:val="24"/>
        </w:rPr>
        <w:t>ke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ng   </w:t>
      </w:r>
      <w:r>
        <w:rPr>
          <w:i/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lam </w:t>
      </w:r>
      <w:r>
        <w:rPr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 xml:space="preserve">nk </w:t>
      </w:r>
      <w:r>
        <w:rPr>
          <w:i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ntuk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h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r>
        <w:rPr>
          <w:spacing w:val="56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untuk memu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skan 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nsaksi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taupun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komun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pihak </w:t>
      </w:r>
      <w:r>
        <w:rPr>
          <w:i/>
          <w:sz w:val="24"/>
          <w:szCs w:val="24"/>
        </w:rPr>
        <w:t>Ban</w:t>
      </w:r>
      <w:r>
        <w:rPr>
          <w:i/>
          <w:spacing w:val="-1"/>
          <w:sz w:val="24"/>
          <w:szCs w:val="24"/>
        </w:rPr>
        <w:t>k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rup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p</w:t>
      </w:r>
      <w:r>
        <w:rPr>
          <w:sz w:val="24"/>
          <w:szCs w:val="24"/>
        </w:rPr>
        <w:t>okok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pih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i/>
          <w:sz w:val="24"/>
          <w:szCs w:val="24"/>
        </w:rPr>
        <w:t>Bank</w:t>
      </w:r>
      <w:r>
        <w:rPr>
          <w:i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untuk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rik na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lain.</w:t>
      </w:r>
    </w:p>
    <w:p w:rsidR="00A32A50" w:rsidRDefault="000768DE">
      <w:pPr>
        <w:spacing w:before="3" w:line="360" w:lineRule="auto"/>
        <w:ind w:left="402" w:right="77" w:firstLine="85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menin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 su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njual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dunia bisn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a </w:t>
      </w:r>
      <w:r>
        <w:rPr>
          <w:sz w:val="24"/>
          <w:szCs w:val="24"/>
        </w:rPr>
        <w:t>pihak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Bank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fu</w:t>
      </w:r>
      <w:r>
        <w:rPr>
          <w:spacing w:val="1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lebih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njual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roduk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lebih menin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t.</w:t>
      </w:r>
      <w:proofErr w:type="gramEnd"/>
    </w:p>
    <w:p w:rsidR="00A32A50" w:rsidRDefault="00A32A50">
      <w:pPr>
        <w:spacing w:line="200" w:lineRule="exact"/>
      </w:pPr>
    </w:p>
    <w:p w:rsidR="00A32A50" w:rsidRDefault="00A32A50">
      <w:pPr>
        <w:spacing w:before="5" w:line="220" w:lineRule="exact"/>
        <w:rPr>
          <w:sz w:val="22"/>
          <w:szCs w:val="22"/>
        </w:rPr>
      </w:pPr>
    </w:p>
    <w:p w:rsidR="00A32A50" w:rsidRDefault="000768DE">
      <w:pPr>
        <w:ind w:left="119"/>
        <w:rPr>
          <w:sz w:val="28"/>
          <w:szCs w:val="28"/>
        </w:rPr>
      </w:pPr>
      <w:r>
        <w:rPr>
          <w:b/>
          <w:i/>
          <w:spacing w:val="-1"/>
          <w:sz w:val="28"/>
          <w:szCs w:val="28"/>
        </w:rPr>
        <w:t>P</w:t>
      </w:r>
      <w:r>
        <w:rPr>
          <w:b/>
          <w:i/>
          <w:sz w:val="28"/>
          <w:szCs w:val="28"/>
        </w:rPr>
        <w:t>enu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pacing w:val="-3"/>
          <w:sz w:val="28"/>
          <w:szCs w:val="28"/>
        </w:rPr>
        <w:t>u</w:t>
      </w:r>
      <w:r>
        <w:rPr>
          <w:b/>
          <w:i/>
          <w:sz w:val="28"/>
          <w:szCs w:val="28"/>
        </w:rPr>
        <w:t>p</w:t>
      </w:r>
    </w:p>
    <w:p w:rsidR="00A32A50" w:rsidRDefault="00A32A50">
      <w:pPr>
        <w:spacing w:before="9" w:line="140" w:lineRule="exact"/>
        <w:rPr>
          <w:sz w:val="15"/>
          <w:szCs w:val="15"/>
        </w:rPr>
      </w:pPr>
    </w:p>
    <w:p w:rsidR="00A32A50" w:rsidRDefault="000768DE">
      <w:pPr>
        <w:ind w:left="402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pu</w:t>
      </w:r>
      <w:r>
        <w:rPr>
          <w:b/>
          <w:sz w:val="24"/>
          <w:szCs w:val="24"/>
        </w:rPr>
        <w:t>lan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260" w:lineRule="exact"/>
        <w:ind w:left="1252"/>
        <w:rPr>
          <w:sz w:val="24"/>
          <w:szCs w:val="24"/>
        </w:rPr>
        <w:sectPr w:rsidR="00A32A50">
          <w:footerReference w:type="default" r:id="rId29"/>
          <w:pgSz w:w="11920" w:h="16840"/>
          <w:pgMar w:top="1340" w:right="1300" w:bottom="280" w:left="1300" w:header="0" w:footer="0" w:gutter="0"/>
          <w:cols w:space="720"/>
        </w:sectPr>
      </w:pPr>
      <w:r>
        <w:rPr>
          <w:spacing w:val="-2"/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4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ian</w:t>
      </w:r>
      <w:r>
        <w:rPr>
          <w:spacing w:val="47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41"/>
          <w:position w:val="-1"/>
          <w:sz w:val="24"/>
          <w:szCs w:val="24"/>
        </w:rPr>
        <w:t xml:space="preserve"> </w:t>
      </w:r>
      <w:r>
        <w:rPr>
          <w:spacing w:val="3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lah</w:t>
      </w:r>
      <w:r>
        <w:rPr>
          <w:spacing w:val="4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dikemuk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43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d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r>
        <w:rPr>
          <w:spacing w:val="4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diambil</w:t>
      </w:r>
      <w:r>
        <w:rPr>
          <w:spacing w:val="4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si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pulan</w:t>
      </w:r>
      <w:r>
        <w:rPr>
          <w:spacing w:val="4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b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ind w:left="402" w:right="-56"/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rikut</w:t>
      </w:r>
      <w:proofErr w:type="gramEnd"/>
      <w:r>
        <w:rPr>
          <w:sz w:val="24"/>
          <w:szCs w:val="24"/>
        </w:rPr>
        <w:t>:</w:t>
      </w:r>
    </w:p>
    <w:p w:rsidR="00A32A50" w:rsidRDefault="000768DE">
      <w:pPr>
        <w:spacing w:before="7" w:line="140" w:lineRule="exact"/>
        <w:rPr>
          <w:sz w:val="15"/>
          <w:szCs w:val="15"/>
        </w:rPr>
      </w:pPr>
      <w:r>
        <w:br w:type="column"/>
      </w:r>
    </w:p>
    <w:p w:rsidR="00A32A50" w:rsidRDefault="00A32A50">
      <w:pPr>
        <w:spacing w:line="200" w:lineRule="exact"/>
      </w:pPr>
    </w:p>
    <w:p w:rsidR="00A32A50" w:rsidRDefault="00A32A50">
      <w:pPr>
        <w:spacing w:line="200" w:lineRule="exact"/>
      </w:pPr>
    </w:p>
    <w:p w:rsidR="00A32A50" w:rsidRDefault="000768DE">
      <w:pPr>
        <w:spacing w:line="260" w:lineRule="exact"/>
        <w:rPr>
          <w:sz w:val="24"/>
          <w:szCs w:val="24"/>
        </w:rPr>
        <w:sectPr w:rsidR="00A32A50">
          <w:type w:val="continuous"/>
          <w:pgSz w:w="11920" w:h="16840"/>
          <w:pgMar w:top="1320" w:right="1300" w:bottom="280" w:left="1300" w:header="720" w:footer="720" w:gutter="0"/>
          <w:cols w:num="2" w:space="720" w:equalWidth="0">
            <w:col w:w="1148" w:space="103"/>
            <w:col w:w="8069"/>
          </w:cols>
        </w:sectPr>
      </w:pPr>
      <w:r>
        <w:rPr>
          <w:position w:val="-1"/>
          <w:sz w:val="24"/>
          <w:szCs w:val="24"/>
        </w:rPr>
        <w:t xml:space="preserve">1. 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sil  </w:t>
      </w:r>
      <w:r>
        <w:rPr>
          <w:spacing w:val="2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 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menunjukk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 </w:t>
      </w:r>
      <w:r>
        <w:rPr>
          <w:spacing w:val="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hwa  </w:t>
      </w:r>
      <w:r>
        <w:rPr>
          <w:spacing w:val="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l  </w:t>
      </w:r>
      <w:r>
        <w:rPr>
          <w:spacing w:val="2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str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te</w:t>
      </w:r>
      <w:r>
        <w:rPr>
          <w:spacing w:val="-3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i  </w:t>
      </w:r>
      <w:r>
        <w:rPr>
          <w:spacing w:val="2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ma</w:t>
      </w:r>
      <w:r>
        <w:rPr>
          <w:spacing w:val="2"/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 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-1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)</w:t>
      </w:r>
    </w:p>
    <w:p w:rsidR="00A32A50" w:rsidRDefault="00A32A50">
      <w:pPr>
        <w:spacing w:before="2" w:line="140" w:lineRule="exact"/>
        <w:rPr>
          <w:sz w:val="14"/>
          <w:szCs w:val="14"/>
        </w:rPr>
      </w:pPr>
    </w:p>
    <w:p w:rsidR="00A32A50" w:rsidRDefault="000768DE">
      <w:pPr>
        <w:ind w:left="402"/>
        <w:rPr>
          <w:sz w:val="24"/>
          <w:szCs w:val="24"/>
        </w:rPr>
        <w:sectPr w:rsidR="00A32A50">
          <w:type w:val="continuous"/>
          <w:pgSz w:w="11920" w:h="16840"/>
          <w:pgMar w:top="1320" w:right="1300" w:bottom="280" w:left="1300" w:header="720" w:footer="720" w:gutter="0"/>
          <w:cols w:space="720"/>
        </w:sectPr>
      </w:pPr>
      <w:proofErr w:type="gramStart"/>
      <w:r>
        <w:rPr>
          <w:sz w:val="24"/>
          <w:szCs w:val="24"/>
        </w:rPr>
        <w:t>mempu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gramEnd"/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2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nifik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Y)</w:t>
      </w:r>
      <w:r>
        <w:rPr>
          <w:sz w:val="24"/>
          <w:szCs w:val="24"/>
        </w:rPr>
        <w:t>.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</w:p>
    <w:p w:rsidR="00A32A50" w:rsidRDefault="000768DE">
      <w:pPr>
        <w:spacing w:before="74" w:line="348" w:lineRule="auto"/>
        <w:ind w:left="402" w:right="7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unjukkan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)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memp</w:t>
      </w:r>
      <w:r>
        <w:rPr>
          <w:spacing w:val="2"/>
          <w:sz w:val="24"/>
          <w:szCs w:val="24"/>
        </w:rPr>
        <w:t>un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T</w:t>
      </w:r>
      <w:r>
        <w:rPr>
          <w:spacing w:val="1"/>
          <w:position w:val="-3"/>
          <w:sz w:val="16"/>
          <w:szCs w:val="16"/>
        </w:rPr>
        <w:t>hit</w:t>
      </w:r>
      <w:r>
        <w:rPr>
          <w:spacing w:val="-1"/>
          <w:position w:val="-3"/>
          <w:sz w:val="16"/>
          <w:szCs w:val="16"/>
        </w:rPr>
        <w:t>u</w:t>
      </w:r>
      <w:r>
        <w:rPr>
          <w:spacing w:val="1"/>
          <w:position w:val="-3"/>
          <w:sz w:val="16"/>
          <w:szCs w:val="16"/>
        </w:rPr>
        <w:t>n</w:t>
      </w:r>
      <w:r>
        <w:rPr>
          <w:position w:val="-3"/>
          <w:sz w:val="16"/>
          <w:szCs w:val="16"/>
        </w:rPr>
        <w:t xml:space="preserve">g </w:t>
      </w:r>
      <w:r>
        <w:rPr>
          <w:sz w:val="24"/>
          <w:szCs w:val="24"/>
        </w:rPr>
        <w:t>(3.4</w:t>
      </w:r>
      <w:r>
        <w:rPr>
          <w:spacing w:val="-1"/>
          <w:sz w:val="24"/>
          <w:szCs w:val="24"/>
        </w:rPr>
        <w:t>3</w:t>
      </w:r>
      <w:r>
        <w:rPr>
          <w:sz w:val="24"/>
          <w:szCs w:val="24"/>
        </w:rPr>
        <w:t>2)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1"/>
          <w:position w:val="-3"/>
          <w:sz w:val="16"/>
          <w:szCs w:val="16"/>
        </w:rPr>
        <w:t>t</w:t>
      </w:r>
      <w:r>
        <w:rPr>
          <w:position w:val="-3"/>
          <w:sz w:val="16"/>
          <w:szCs w:val="16"/>
        </w:rPr>
        <w:t>a</w:t>
      </w:r>
      <w:r>
        <w:rPr>
          <w:spacing w:val="1"/>
          <w:position w:val="-3"/>
          <w:sz w:val="16"/>
          <w:szCs w:val="16"/>
        </w:rPr>
        <w:t>b</w:t>
      </w:r>
      <w:r>
        <w:rPr>
          <w:spacing w:val="-2"/>
          <w:position w:val="-3"/>
          <w:sz w:val="16"/>
          <w:szCs w:val="16"/>
        </w:rPr>
        <w:t>e</w:t>
      </w:r>
      <w:r>
        <w:rPr>
          <w:position w:val="-3"/>
          <w:sz w:val="16"/>
          <w:szCs w:val="16"/>
        </w:rPr>
        <w:t>l</w:t>
      </w:r>
      <w:r>
        <w:rPr>
          <w:spacing w:val="19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>.660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kian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position w:val="-3"/>
          <w:sz w:val="16"/>
          <w:szCs w:val="16"/>
        </w:rPr>
        <w:t xml:space="preserve">1 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rima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hubun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H</w:t>
      </w:r>
      <w:r>
        <w:rPr>
          <w:position w:val="-3"/>
          <w:sz w:val="16"/>
          <w:szCs w:val="16"/>
        </w:rPr>
        <w:t xml:space="preserve">0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olak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hubu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ra 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ruh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</w:p>
    <w:p w:rsidR="00A32A50" w:rsidRDefault="000768DE">
      <w:pPr>
        <w:spacing w:before="17" w:line="360" w:lineRule="auto"/>
        <w:ind w:left="402" w:right="78" w:firstLine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mbu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</w:t>
      </w:r>
      <w:r>
        <w:rPr>
          <w:spacing w:val="4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0.895.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ndiri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tan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36.639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pem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 1 poin 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.895.</w:t>
      </w:r>
      <w:proofErr w:type="gramEnd"/>
    </w:p>
    <w:p w:rsidR="00A32A50" w:rsidRDefault="000768DE">
      <w:pPr>
        <w:spacing w:before="8"/>
        <w:ind w:left="402" w:right="7318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saran</w:t>
      </w:r>
    </w:p>
    <w:p w:rsidR="00A32A50" w:rsidRDefault="00A32A50">
      <w:pPr>
        <w:spacing w:before="4" w:line="120" w:lineRule="exact"/>
        <w:rPr>
          <w:sz w:val="13"/>
          <w:szCs w:val="13"/>
        </w:rPr>
      </w:pPr>
    </w:p>
    <w:p w:rsidR="00A32A50" w:rsidRDefault="000768DE">
      <w:pPr>
        <w:spacing w:line="359" w:lineRule="auto"/>
        <w:ind w:left="402" w:right="81" w:firstLine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gramEnd"/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ndiri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Untuk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 b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pihak  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kir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untuk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menuhi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h.</w:t>
      </w:r>
      <w:proofErr w:type="gramEnd"/>
    </w:p>
    <w:p w:rsidR="00A32A50" w:rsidRDefault="000768DE">
      <w:pPr>
        <w:spacing w:before="6" w:line="360" w:lineRule="auto"/>
        <w:ind w:left="119" w:right="8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lanjut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proofErr w:type="gramStart"/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proofErr w:type="gramEnd"/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pihak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ndiri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lopo dan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sectPr w:rsidR="00A32A50" w:rsidSect="00A32A50">
      <w:footerReference w:type="default" r:id="rId30"/>
      <w:pgSz w:w="11920" w:h="16840"/>
      <w:pgMar w:top="1320" w:right="1300" w:bottom="280" w:left="130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8DE" w:rsidRDefault="000768DE" w:rsidP="00A32A50">
      <w:r>
        <w:separator/>
      </w:r>
    </w:p>
  </w:endnote>
  <w:endnote w:type="continuationSeparator" w:id="0">
    <w:p w:rsidR="000768DE" w:rsidRDefault="000768DE" w:rsidP="00A32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QPB2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200" w:lineRule="exact"/>
    </w:pPr>
    <w:r>
      <w:pict>
        <v:group id="_x0000_s1041" style="position:absolute;margin-left:70.95pt;margin-top:741.25pt;width:2in;height:0;z-index:-1582;mso-position-horizontal-relative:page;mso-position-vertical-relative:page" coordorigin="1419,14825" coordsize="2880,0">
          <v:shape id="_x0000_s1042" style="position:absolute;left:1419;top:14825;width:2880;height:0" coordorigin="1419,14825" coordsize="2880,0" path="m1419,14825r2880,e" filled="f" strokeweight=".82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105.95pt;margin-top:745.35pt;width:345.45pt;height:13.85pt;z-index:-1581;mso-position-horizontal-relative:page;mso-position-vertical-relative:page" filled="f" stroked="f">
          <v:textbox inset="0,0,0,0">
            <w:txbxContent>
              <w:p w:rsidR="00A32A50" w:rsidRDefault="000768DE">
                <w:pPr>
                  <w:spacing w:line="260" w:lineRule="exact"/>
                  <w:ind w:left="20" w:right="-36"/>
                </w:pPr>
                <w:r>
                  <w:rPr>
                    <w:rFonts w:ascii="Calibri" w:eastAsia="Calibri" w:hAnsi="Calibri" w:cs="Calibri"/>
                    <w:position w:val="9"/>
                    <w:sz w:val="13"/>
                    <w:szCs w:val="13"/>
                  </w:rPr>
                  <w:t>1</w:t>
                </w:r>
                <w:r>
                  <w:rPr>
                    <w:rFonts w:ascii="Calibri" w:eastAsia="Calibri" w:hAnsi="Calibri" w:cs="Calibri"/>
                    <w:spacing w:val="15"/>
                    <w:position w:val="9"/>
                    <w:sz w:val="13"/>
                    <w:szCs w:val="13"/>
                  </w:rPr>
                  <w:t xml:space="preserve"> </w:t>
                </w:r>
                <w:r>
                  <w:rPr>
                    <w:position w:val="-1"/>
                  </w:rPr>
                  <w:t>M</w:t>
                </w:r>
                <w:r>
                  <w:rPr>
                    <w:spacing w:val="-1"/>
                    <w:position w:val="-1"/>
                  </w:rPr>
                  <w:t>uh</w:t>
                </w:r>
                <w:r>
                  <w:rPr>
                    <w:spacing w:val="3"/>
                    <w:position w:val="-1"/>
                  </w:rPr>
                  <w:t>a</w:t>
                </w:r>
                <w:r>
                  <w:rPr>
                    <w:spacing w:val="1"/>
                    <w:position w:val="-1"/>
                  </w:rPr>
                  <w:t>m</w:t>
                </w:r>
                <w:r>
                  <w:rPr>
                    <w:spacing w:val="-1"/>
                    <w:position w:val="-1"/>
                  </w:rPr>
                  <w:t>m</w:t>
                </w:r>
                <w:r>
                  <w:rPr>
                    <w:position w:val="-1"/>
                  </w:rPr>
                  <w:t>a</w:t>
                </w:r>
                <w:r>
                  <w:rPr>
                    <w:spacing w:val="1"/>
                    <w:position w:val="-1"/>
                  </w:rPr>
                  <w:t>d</w:t>
                </w:r>
                <w:r>
                  <w:rPr>
                    <w:position w:val="-1"/>
                  </w:rPr>
                  <w:t>,</w:t>
                </w:r>
                <w:r>
                  <w:rPr>
                    <w:spacing w:val="-9"/>
                    <w:position w:val="-1"/>
                  </w:rPr>
                  <w:t xml:space="preserve"> </w:t>
                </w:r>
                <w:r>
                  <w:rPr>
                    <w:i/>
                    <w:position w:val="-1"/>
                  </w:rPr>
                  <w:t>M</w:t>
                </w:r>
                <w:r>
                  <w:rPr>
                    <w:i/>
                    <w:spacing w:val="1"/>
                    <w:position w:val="-1"/>
                  </w:rPr>
                  <w:t>ana</w:t>
                </w:r>
                <w:r>
                  <w:rPr>
                    <w:i/>
                    <w:position w:val="-1"/>
                  </w:rPr>
                  <w:t>jem</w:t>
                </w:r>
                <w:r>
                  <w:rPr>
                    <w:i/>
                    <w:spacing w:val="1"/>
                    <w:position w:val="-1"/>
                  </w:rPr>
                  <w:t>e</w:t>
                </w:r>
                <w:r>
                  <w:rPr>
                    <w:i/>
                    <w:position w:val="-1"/>
                  </w:rPr>
                  <w:t>n</w:t>
                </w:r>
                <w:r>
                  <w:rPr>
                    <w:i/>
                    <w:spacing w:val="-8"/>
                    <w:position w:val="-1"/>
                  </w:rPr>
                  <w:t xml:space="preserve"> </w:t>
                </w:r>
                <w:r>
                  <w:rPr>
                    <w:i/>
                    <w:position w:val="-1"/>
                  </w:rPr>
                  <w:t>B</w:t>
                </w:r>
                <w:r>
                  <w:rPr>
                    <w:i/>
                    <w:spacing w:val="1"/>
                    <w:position w:val="-1"/>
                  </w:rPr>
                  <w:t>a</w:t>
                </w:r>
                <w:r>
                  <w:rPr>
                    <w:i/>
                    <w:spacing w:val="-1"/>
                    <w:position w:val="-1"/>
                  </w:rPr>
                  <w:t>n</w:t>
                </w:r>
                <w:r>
                  <w:rPr>
                    <w:i/>
                    <w:position w:val="-1"/>
                  </w:rPr>
                  <w:t>k</w:t>
                </w:r>
                <w:r>
                  <w:rPr>
                    <w:i/>
                    <w:spacing w:val="-3"/>
                    <w:position w:val="-1"/>
                  </w:rPr>
                  <w:t xml:space="preserve"> </w:t>
                </w:r>
                <w:r>
                  <w:rPr>
                    <w:i/>
                    <w:spacing w:val="1"/>
                    <w:position w:val="-1"/>
                  </w:rPr>
                  <w:t>S</w:t>
                </w:r>
                <w:r>
                  <w:rPr>
                    <w:i/>
                    <w:position w:val="-1"/>
                  </w:rPr>
                  <w:t>y</w:t>
                </w:r>
                <w:r>
                  <w:rPr>
                    <w:i/>
                    <w:spacing w:val="1"/>
                    <w:position w:val="-1"/>
                  </w:rPr>
                  <w:t>a</w:t>
                </w:r>
                <w:r>
                  <w:rPr>
                    <w:i/>
                    <w:spacing w:val="-1"/>
                    <w:position w:val="-1"/>
                  </w:rPr>
                  <w:t>r</w:t>
                </w:r>
                <w:r>
                  <w:rPr>
                    <w:i/>
                    <w:position w:val="-1"/>
                  </w:rPr>
                  <w:t>i</w:t>
                </w:r>
                <w:r>
                  <w:rPr>
                    <w:i/>
                    <w:spacing w:val="1"/>
                    <w:position w:val="-1"/>
                  </w:rPr>
                  <w:t>a</w:t>
                </w:r>
                <w:r>
                  <w:rPr>
                    <w:i/>
                    <w:spacing w:val="4"/>
                    <w:position w:val="-1"/>
                  </w:rPr>
                  <w:t>h</w:t>
                </w:r>
                <w:r>
                  <w:rPr>
                    <w:position w:val="-1"/>
                  </w:rPr>
                  <w:t>,</w:t>
                </w:r>
                <w:r>
                  <w:rPr>
                    <w:spacing w:val="-6"/>
                    <w:position w:val="-1"/>
                  </w:rPr>
                  <w:t xml:space="preserve"> </w:t>
                </w:r>
                <w:r>
                  <w:rPr>
                    <w:spacing w:val="1"/>
                    <w:position w:val="-1"/>
                  </w:rPr>
                  <w:t>(</w:t>
                </w:r>
                <w:r>
                  <w:rPr>
                    <w:spacing w:val="-2"/>
                    <w:position w:val="-1"/>
                  </w:rPr>
                  <w:t>Y</w:t>
                </w:r>
                <w:r>
                  <w:rPr>
                    <w:spacing w:val="1"/>
                    <w:position w:val="-1"/>
                  </w:rPr>
                  <w:t>og</w:t>
                </w:r>
                <w:r>
                  <w:rPr>
                    <w:spacing w:val="-4"/>
                    <w:position w:val="-1"/>
                  </w:rPr>
                  <w:t>y</w:t>
                </w:r>
                <w:r>
                  <w:rPr>
                    <w:position w:val="-1"/>
                  </w:rPr>
                  <w:t>a</w:t>
                </w:r>
                <w:r>
                  <w:rPr>
                    <w:spacing w:val="-1"/>
                    <w:position w:val="-1"/>
                  </w:rPr>
                  <w:t>k</w:t>
                </w:r>
                <w:r>
                  <w:rPr>
                    <w:position w:val="-1"/>
                  </w:rPr>
                  <w:t>a</w:t>
                </w:r>
                <w:r>
                  <w:rPr>
                    <w:spacing w:val="1"/>
                    <w:position w:val="-1"/>
                  </w:rPr>
                  <w:t>r</w:t>
                </w:r>
                <w:r>
                  <w:rPr>
                    <w:position w:val="-1"/>
                  </w:rPr>
                  <w:t>ta:</w:t>
                </w:r>
                <w:r>
                  <w:rPr>
                    <w:spacing w:val="-11"/>
                    <w:position w:val="-1"/>
                  </w:rPr>
                  <w:t xml:space="preserve"> </w:t>
                </w:r>
                <w:r>
                  <w:rPr>
                    <w:spacing w:val="2"/>
                    <w:position w:val="-1"/>
                  </w:rPr>
                  <w:t>U</w:t>
                </w:r>
                <w:r>
                  <w:rPr>
                    <w:position w:val="-1"/>
                  </w:rPr>
                  <w:t>UP</w:t>
                </w:r>
                <w:r>
                  <w:rPr>
                    <w:spacing w:val="-2"/>
                    <w:position w:val="-1"/>
                  </w:rPr>
                  <w:t xml:space="preserve"> A</w:t>
                </w:r>
                <w:r>
                  <w:rPr>
                    <w:position w:val="-1"/>
                  </w:rPr>
                  <w:t>M</w:t>
                </w:r>
                <w:r>
                  <w:rPr>
                    <w:spacing w:val="2"/>
                    <w:position w:val="-1"/>
                  </w:rPr>
                  <w:t>P</w:t>
                </w:r>
                <w:r>
                  <w:rPr>
                    <w:position w:val="-1"/>
                  </w:rPr>
                  <w:t>Y</w:t>
                </w:r>
                <w:r>
                  <w:rPr>
                    <w:spacing w:val="1"/>
                    <w:position w:val="-1"/>
                  </w:rPr>
                  <w:t>E</w:t>
                </w:r>
                <w:r>
                  <w:rPr>
                    <w:position w:val="-1"/>
                  </w:rPr>
                  <w:t>K,</w:t>
                </w:r>
                <w:r>
                  <w:rPr>
                    <w:spacing w:val="-8"/>
                    <w:position w:val="-1"/>
                  </w:rPr>
                  <w:t xml:space="preserve"> </w:t>
                </w:r>
                <w:r>
                  <w:rPr>
                    <w:spacing w:val="1"/>
                    <w:position w:val="-1"/>
                  </w:rPr>
                  <w:t>2002)</w:t>
                </w:r>
                <w:r>
                  <w:rPr>
                    <w:position w:val="-1"/>
                  </w:rPr>
                  <w:t>,</w:t>
                </w:r>
                <w:r>
                  <w:rPr>
                    <w:spacing w:val="-4"/>
                    <w:position w:val="-1"/>
                  </w:rPr>
                  <w:t xml:space="preserve"> </w:t>
                </w:r>
                <w:r>
                  <w:rPr>
                    <w:spacing w:val="-1"/>
                    <w:position w:val="-1"/>
                  </w:rPr>
                  <w:t>h</w:t>
                </w:r>
                <w:r>
                  <w:rPr>
                    <w:position w:val="-1"/>
                  </w:rPr>
                  <w:t xml:space="preserve">. </w:t>
                </w:r>
                <w:r>
                  <w:rPr>
                    <w:spacing w:val="-1"/>
                    <w:position w:val="-1"/>
                  </w:rPr>
                  <w:t>1</w:t>
                </w:r>
                <w:r>
                  <w:rPr>
                    <w:spacing w:val="1"/>
                    <w:position w:val="-1"/>
                  </w:rPr>
                  <w:t>3</w:t>
                </w:r>
                <w:r>
                  <w:rPr>
                    <w:position w:val="-1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200" w:lineRule="exact"/>
    </w:pPr>
    <w:r>
      <w:pict>
        <v:group id="_x0000_s1038" style="position:absolute;margin-left:70.95pt;margin-top:741.25pt;width:2in;height:0;z-index:-1580;mso-position-horizontal-relative:page;mso-position-vertical-relative:page" coordorigin="1419,14825" coordsize="2880,0">
          <v:shape id="_x0000_s1039" style="position:absolute;left:1419;top:14825;width:2880;height:0" coordorigin="1419,14825" coordsize="2880,0" path="m1419,14825r2880,e" filled="f" strokeweight=".82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105.95pt;margin-top:745.35pt;width:288.25pt;height:13.85pt;z-index:-1579;mso-position-horizontal-relative:page;mso-position-vertical-relative:page" filled="f" stroked="f">
          <v:textbox inset="0,0,0,0">
            <w:txbxContent>
              <w:p w:rsidR="00A32A50" w:rsidRDefault="000768DE">
                <w:pPr>
                  <w:spacing w:line="260" w:lineRule="exact"/>
                  <w:ind w:left="20" w:right="-36"/>
                </w:pPr>
                <w:r>
                  <w:rPr>
                    <w:rFonts w:ascii="Calibri" w:eastAsia="Calibri" w:hAnsi="Calibri" w:cs="Calibri"/>
                    <w:position w:val="9"/>
                    <w:sz w:val="13"/>
                    <w:szCs w:val="13"/>
                  </w:rPr>
                  <w:t>2</w:t>
                </w:r>
                <w:r>
                  <w:rPr>
                    <w:rFonts w:ascii="Calibri" w:eastAsia="Calibri" w:hAnsi="Calibri" w:cs="Calibri"/>
                    <w:spacing w:val="15"/>
                    <w:position w:val="9"/>
                    <w:sz w:val="13"/>
                    <w:szCs w:val="13"/>
                  </w:rPr>
                  <w:t xml:space="preserve"> </w:t>
                </w:r>
                <w:proofErr w:type="gramStart"/>
                <w:r>
                  <w:rPr>
                    <w:position w:val="-1"/>
                  </w:rPr>
                  <w:t>Ka</w:t>
                </w:r>
                <w:r>
                  <w:rPr>
                    <w:spacing w:val="2"/>
                    <w:position w:val="-1"/>
                  </w:rPr>
                  <w:t>s</w:t>
                </w:r>
                <w:r>
                  <w:rPr>
                    <w:spacing w:val="-4"/>
                    <w:position w:val="-1"/>
                  </w:rPr>
                  <w:t>m</w:t>
                </w:r>
                <w:r>
                  <w:rPr>
                    <w:position w:val="-1"/>
                  </w:rPr>
                  <w:t>ir</w:t>
                </w:r>
                <w:r>
                  <w:rPr>
                    <w:spacing w:val="-5"/>
                    <w:position w:val="-1"/>
                  </w:rPr>
                  <w:t xml:space="preserve"> </w:t>
                </w:r>
                <w:r>
                  <w:rPr>
                    <w:position w:val="-1"/>
                  </w:rPr>
                  <w:t>,</w:t>
                </w:r>
                <w:proofErr w:type="gramEnd"/>
                <w:r>
                  <w:rPr>
                    <w:spacing w:val="1"/>
                    <w:position w:val="-1"/>
                  </w:rPr>
                  <w:t xml:space="preserve"> </w:t>
                </w:r>
                <w:r>
                  <w:rPr>
                    <w:i/>
                    <w:position w:val="-1"/>
                  </w:rPr>
                  <w:t>Pem</w:t>
                </w:r>
                <w:r>
                  <w:rPr>
                    <w:i/>
                    <w:spacing w:val="2"/>
                    <w:position w:val="-1"/>
                  </w:rPr>
                  <w:t>a</w:t>
                </w:r>
                <w:r>
                  <w:rPr>
                    <w:i/>
                    <w:spacing w:val="-1"/>
                    <w:position w:val="-1"/>
                  </w:rPr>
                  <w:t>s</w:t>
                </w:r>
                <w:r>
                  <w:rPr>
                    <w:i/>
                    <w:spacing w:val="1"/>
                    <w:position w:val="-1"/>
                  </w:rPr>
                  <w:t>a</w:t>
                </w:r>
                <w:r>
                  <w:rPr>
                    <w:i/>
                    <w:spacing w:val="-1"/>
                    <w:position w:val="-1"/>
                  </w:rPr>
                  <w:t>r</w:t>
                </w:r>
                <w:r>
                  <w:rPr>
                    <w:i/>
                    <w:spacing w:val="1"/>
                    <w:position w:val="-1"/>
                  </w:rPr>
                  <w:t>a</w:t>
                </w:r>
                <w:r>
                  <w:rPr>
                    <w:i/>
                    <w:position w:val="-1"/>
                  </w:rPr>
                  <w:t>n</w:t>
                </w:r>
                <w:r>
                  <w:rPr>
                    <w:i/>
                    <w:spacing w:val="-8"/>
                    <w:position w:val="-1"/>
                  </w:rPr>
                  <w:t xml:space="preserve"> </w:t>
                </w:r>
                <w:r>
                  <w:rPr>
                    <w:i/>
                    <w:position w:val="-1"/>
                  </w:rPr>
                  <w:t>BA</w:t>
                </w:r>
                <w:r>
                  <w:rPr>
                    <w:i/>
                    <w:spacing w:val="-1"/>
                    <w:position w:val="-1"/>
                  </w:rPr>
                  <w:t>NK</w:t>
                </w:r>
                <w:r>
                  <w:rPr>
                    <w:i/>
                    <w:position w:val="-1"/>
                  </w:rPr>
                  <w:t>,</w:t>
                </w:r>
                <w:r>
                  <w:rPr>
                    <w:i/>
                    <w:spacing w:val="-3"/>
                    <w:position w:val="-1"/>
                  </w:rPr>
                  <w:t xml:space="preserve"> </w:t>
                </w:r>
                <w:r>
                  <w:rPr>
                    <w:spacing w:val="3"/>
                    <w:position w:val="-1"/>
                  </w:rPr>
                  <w:t>(</w:t>
                </w:r>
                <w:r>
                  <w:rPr>
                    <w:spacing w:val="-1"/>
                    <w:position w:val="-1"/>
                  </w:rPr>
                  <w:t>C</w:t>
                </w:r>
                <w:r>
                  <w:rPr>
                    <w:position w:val="-1"/>
                  </w:rPr>
                  <w:t>et.</w:t>
                </w:r>
                <w:r>
                  <w:rPr>
                    <w:spacing w:val="-3"/>
                    <w:position w:val="-1"/>
                  </w:rPr>
                  <w:t xml:space="preserve"> </w:t>
                </w:r>
                <w:proofErr w:type="gramStart"/>
                <w:r>
                  <w:rPr>
                    <w:spacing w:val="1"/>
                    <w:position w:val="-1"/>
                  </w:rPr>
                  <w:t>I</w:t>
                </w:r>
                <w:r>
                  <w:rPr>
                    <w:position w:val="-1"/>
                  </w:rPr>
                  <w:t>;</w:t>
                </w:r>
                <w:r>
                  <w:rPr>
                    <w:spacing w:val="-1"/>
                    <w:position w:val="-1"/>
                  </w:rPr>
                  <w:t xml:space="preserve"> </w:t>
                </w:r>
                <w:r>
                  <w:rPr>
                    <w:spacing w:val="2"/>
                    <w:position w:val="-1"/>
                  </w:rPr>
                  <w:t>J</w:t>
                </w:r>
                <w:r>
                  <w:rPr>
                    <w:position w:val="-1"/>
                  </w:rPr>
                  <w:t>a</w:t>
                </w:r>
                <w:r>
                  <w:rPr>
                    <w:spacing w:val="-1"/>
                    <w:position w:val="-1"/>
                  </w:rPr>
                  <w:t>k</w:t>
                </w:r>
                <w:r>
                  <w:rPr>
                    <w:position w:val="-1"/>
                  </w:rPr>
                  <w:t>a</w:t>
                </w:r>
                <w:r>
                  <w:rPr>
                    <w:spacing w:val="1"/>
                    <w:position w:val="-1"/>
                  </w:rPr>
                  <w:t>r</w:t>
                </w:r>
                <w:r>
                  <w:rPr>
                    <w:position w:val="-1"/>
                  </w:rPr>
                  <w:t>ta:</w:t>
                </w:r>
                <w:r>
                  <w:rPr>
                    <w:spacing w:val="-6"/>
                    <w:position w:val="-1"/>
                  </w:rPr>
                  <w:t xml:space="preserve"> </w:t>
                </w:r>
                <w:r>
                  <w:rPr>
                    <w:position w:val="-1"/>
                  </w:rPr>
                  <w:t>Ke</w:t>
                </w:r>
                <w:r>
                  <w:rPr>
                    <w:spacing w:val="-1"/>
                    <w:position w:val="-1"/>
                  </w:rPr>
                  <w:t>n</w:t>
                </w:r>
                <w:r>
                  <w:rPr>
                    <w:position w:val="-1"/>
                  </w:rPr>
                  <w:t>c</w:t>
                </w:r>
                <w:r>
                  <w:rPr>
                    <w:spacing w:val="3"/>
                    <w:position w:val="-1"/>
                  </w:rPr>
                  <w:t>a</w:t>
                </w:r>
                <w:r>
                  <w:rPr>
                    <w:spacing w:val="-1"/>
                    <w:position w:val="-1"/>
                  </w:rPr>
                  <w:t>n</w:t>
                </w:r>
                <w:r>
                  <w:rPr>
                    <w:position w:val="-1"/>
                  </w:rPr>
                  <w:t>a,</w:t>
                </w:r>
                <w:r>
                  <w:rPr>
                    <w:spacing w:val="-6"/>
                    <w:position w:val="-1"/>
                  </w:rPr>
                  <w:t xml:space="preserve"> </w:t>
                </w:r>
                <w:r>
                  <w:rPr>
                    <w:spacing w:val="1"/>
                    <w:position w:val="-1"/>
                  </w:rPr>
                  <w:t>200</w:t>
                </w:r>
                <w:r>
                  <w:rPr>
                    <w:spacing w:val="-1"/>
                    <w:position w:val="-1"/>
                  </w:rPr>
                  <w:t>4</w:t>
                </w:r>
                <w:r>
                  <w:rPr>
                    <w:spacing w:val="1"/>
                    <w:position w:val="-1"/>
                  </w:rPr>
                  <w:t>)</w:t>
                </w:r>
                <w:r>
                  <w:rPr>
                    <w:position w:val="-1"/>
                  </w:rPr>
                  <w:t>,</w:t>
                </w:r>
                <w:r>
                  <w:rPr>
                    <w:spacing w:val="46"/>
                    <w:position w:val="-1"/>
                  </w:rPr>
                  <w:t xml:space="preserve"> </w:t>
                </w:r>
                <w:r>
                  <w:rPr>
                    <w:spacing w:val="-1"/>
                    <w:position w:val="-1"/>
                  </w:rPr>
                  <w:t>h</w:t>
                </w:r>
                <w:r>
                  <w:rPr>
                    <w:position w:val="-1"/>
                  </w:rPr>
                  <w:t>.</w:t>
                </w:r>
                <w:r>
                  <w:rPr>
                    <w:spacing w:val="49"/>
                    <w:position w:val="-1"/>
                  </w:rPr>
                  <w:t xml:space="preserve"> </w:t>
                </w:r>
                <w:r>
                  <w:rPr>
                    <w:spacing w:val="1"/>
                    <w:position w:val="-1"/>
                  </w:rPr>
                  <w:t>2</w:t>
                </w:r>
                <w:r>
                  <w:rPr>
                    <w:spacing w:val="-1"/>
                    <w:position w:val="-1"/>
                  </w:rPr>
                  <w:t>0</w:t>
                </w:r>
                <w:r>
                  <w:rPr>
                    <w:spacing w:val="1"/>
                    <w:position w:val="-1"/>
                  </w:rPr>
                  <w:t>1</w:t>
                </w:r>
                <w:r>
                  <w:rPr>
                    <w:position w:val="-1"/>
                  </w:rPr>
                  <w:t>.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200" w:lineRule="exact"/>
    </w:pPr>
    <w:r>
      <w:pict>
        <v:group id="_x0000_s1035" style="position:absolute;margin-left:70.95pt;margin-top:742.55pt;width:2in;height:0;z-index:-1578;mso-position-horizontal-relative:page;mso-position-vertical-relative:page" coordorigin="1419,14851" coordsize="2880,0">
          <v:shape id="_x0000_s1036" style="position:absolute;left:1419;top:14851;width:2880;height:0" coordorigin="1419,14851" coordsize="2880,0" path="m1419,14851r2880,e" filled="f" strokeweight=".82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105.95pt;margin-top:746.3pt;width:341.65pt;height:13.7pt;z-index:-1577;mso-position-horizontal-relative:page;mso-position-vertical-relative:page" filled="f" stroked="f">
          <v:textbox inset="0,0,0,0">
            <w:txbxContent>
              <w:p w:rsidR="00A32A50" w:rsidRDefault="000768DE">
                <w:pPr>
                  <w:spacing w:before="4"/>
                  <w:ind w:left="20" w:right="-35"/>
                </w:pPr>
                <w:proofErr w:type="gramStart"/>
                <w:r>
                  <w:rPr>
                    <w:position w:val="9"/>
                    <w:sz w:val="13"/>
                    <w:szCs w:val="13"/>
                  </w:rPr>
                  <w:t>11</w:t>
                </w:r>
                <w:r>
                  <w:rPr>
                    <w:spacing w:val="-2"/>
                  </w:rPr>
                  <w:t>A</w:t>
                </w:r>
                <w:r>
                  <w:rPr>
                    <w:spacing w:val="1"/>
                  </w:rPr>
                  <w:t>d</w:t>
                </w:r>
                <w:r>
                  <w:rPr>
                    <w:spacing w:val="2"/>
                  </w:rPr>
                  <w:t>i</w:t>
                </w:r>
                <w:r>
                  <w:rPr>
                    <w:spacing w:val="-2"/>
                  </w:rPr>
                  <w:t>w</w:t>
                </w:r>
                <w:r>
                  <w:t>a</w:t>
                </w:r>
                <w:r>
                  <w:rPr>
                    <w:spacing w:val="3"/>
                  </w:rPr>
                  <w:t>r</w:t>
                </w:r>
                <w:r>
                  <w:rPr>
                    <w:spacing w:val="-1"/>
                  </w:rPr>
                  <w:t>m</w:t>
                </w:r>
                <w:r>
                  <w:t>an</w:t>
                </w:r>
                <w:r>
                  <w:rPr>
                    <w:spacing w:val="-9"/>
                  </w:rPr>
                  <w:t xml:space="preserve"> </w:t>
                </w:r>
                <w:r>
                  <w:rPr>
                    <w:spacing w:val="-2"/>
                  </w:rPr>
                  <w:t>A</w:t>
                </w:r>
                <w:r>
                  <w:t>.</w:t>
                </w:r>
                <w:r>
                  <w:rPr>
                    <w:spacing w:val="-1"/>
                  </w:rPr>
                  <w:t xml:space="preserve"> </w:t>
                </w:r>
                <w:r>
                  <w:t>Ka</w:t>
                </w:r>
                <w:r>
                  <w:rPr>
                    <w:spacing w:val="1"/>
                  </w:rPr>
                  <w:t>r</w:t>
                </w:r>
                <w:r>
                  <w:rPr>
                    <w:spacing w:val="2"/>
                  </w:rPr>
                  <w:t>i</w:t>
                </w:r>
                <w:r>
                  <w:rPr>
                    <w:spacing w:val="-1"/>
                  </w:rPr>
                  <w:t>m</w:t>
                </w:r>
                <w:r>
                  <w:t>,</w:t>
                </w:r>
                <w:r>
                  <w:rPr>
                    <w:spacing w:val="-3"/>
                  </w:rPr>
                  <w:t xml:space="preserve"> </w:t>
                </w:r>
                <w:r>
                  <w:rPr>
                    <w:i/>
                  </w:rPr>
                  <w:t>B</w:t>
                </w:r>
                <w:r>
                  <w:rPr>
                    <w:i/>
                    <w:spacing w:val="1"/>
                  </w:rPr>
                  <w:t>an</w:t>
                </w:r>
                <w:r>
                  <w:rPr>
                    <w:i/>
                  </w:rPr>
                  <w:t>k</w:t>
                </w:r>
                <w:r>
                  <w:rPr>
                    <w:i/>
                    <w:spacing w:val="-3"/>
                  </w:rPr>
                  <w:t xml:space="preserve"> </w:t>
                </w:r>
                <w:r>
                  <w:rPr>
                    <w:i/>
                    <w:spacing w:val="1"/>
                  </w:rPr>
                  <w:t>I</w:t>
                </w:r>
                <w:r>
                  <w:rPr>
                    <w:i/>
                    <w:spacing w:val="-1"/>
                  </w:rPr>
                  <w:t>s</w:t>
                </w:r>
                <w:r>
                  <w:rPr>
                    <w:i/>
                  </w:rPr>
                  <w:t>l</w:t>
                </w:r>
                <w:r>
                  <w:rPr>
                    <w:i/>
                    <w:spacing w:val="1"/>
                  </w:rPr>
                  <w:t>am</w:t>
                </w:r>
                <w:r>
                  <w:t>,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1"/>
                  </w:rPr>
                  <w:t>(</w:t>
                </w:r>
                <w:r>
                  <w:t>E</w:t>
                </w:r>
                <w:r>
                  <w:rPr>
                    <w:spacing w:val="1"/>
                  </w:rPr>
                  <w:t>d</w:t>
                </w:r>
                <w:r>
                  <w:t>;</w:t>
                </w:r>
                <w:r>
                  <w:rPr>
                    <w:spacing w:val="-3"/>
                  </w:rPr>
                  <w:t xml:space="preserve"> </w:t>
                </w:r>
                <w:r>
                  <w:rPr>
                    <w:spacing w:val="1"/>
                  </w:rPr>
                  <w:t>I</w:t>
                </w:r>
                <w:r>
                  <w:rPr>
                    <w:spacing w:val="-2"/>
                  </w:rPr>
                  <w:t>I</w:t>
                </w:r>
                <w:r>
                  <w:t>.</w:t>
                </w:r>
                <w:proofErr w:type="gramEnd"/>
                <w:r>
                  <w:t xml:space="preserve"> </w:t>
                </w:r>
                <w:proofErr w:type="gramStart"/>
                <w:r>
                  <w:rPr>
                    <w:spacing w:val="2"/>
                  </w:rPr>
                  <w:t>J</w:t>
                </w:r>
                <w:r>
                  <w:t>a</w:t>
                </w:r>
                <w:r>
                  <w:rPr>
                    <w:spacing w:val="-1"/>
                  </w:rPr>
                  <w:t>k</w:t>
                </w:r>
                <w:r>
                  <w:t>a</w:t>
                </w:r>
                <w:r>
                  <w:rPr>
                    <w:spacing w:val="1"/>
                  </w:rPr>
                  <w:t>r</w:t>
                </w:r>
                <w:r>
                  <w:t>ta:</w:t>
                </w:r>
                <w:r>
                  <w:rPr>
                    <w:spacing w:val="-6"/>
                  </w:rPr>
                  <w:t xml:space="preserve"> </w:t>
                </w:r>
                <w:r>
                  <w:t>G</w:t>
                </w:r>
                <w:r>
                  <w:rPr>
                    <w:spacing w:val="1"/>
                  </w:rPr>
                  <w:t>r</w:t>
                </w:r>
                <w:r>
                  <w:t>a</w:t>
                </w:r>
                <w:r>
                  <w:rPr>
                    <w:spacing w:val="-1"/>
                  </w:rPr>
                  <w:t>f</w:t>
                </w:r>
                <w:r>
                  <w:t>i</w:t>
                </w:r>
                <w:r>
                  <w:rPr>
                    <w:spacing w:val="-1"/>
                  </w:rPr>
                  <w:t>n</w:t>
                </w:r>
                <w:r>
                  <w:rPr>
                    <w:spacing w:val="1"/>
                  </w:rPr>
                  <w:t>d</w:t>
                </w:r>
                <w:r>
                  <w:t>o</w:t>
                </w:r>
                <w:r>
                  <w:rPr>
                    <w:spacing w:val="-6"/>
                  </w:rPr>
                  <w:t xml:space="preserve"> </w:t>
                </w:r>
                <w:r>
                  <w:rPr>
                    <w:spacing w:val="2"/>
                  </w:rPr>
                  <w:t>P</w:t>
                </w:r>
                <w:r>
                  <w:t>e</w:t>
                </w:r>
                <w:r>
                  <w:rPr>
                    <w:spacing w:val="1"/>
                  </w:rPr>
                  <w:t>r</w:t>
                </w:r>
                <w:r>
                  <w:rPr>
                    <w:spacing w:val="-1"/>
                  </w:rPr>
                  <w:t>s</w:t>
                </w:r>
                <w:r>
                  <w:t>a</w:t>
                </w:r>
                <w:r>
                  <w:rPr>
                    <w:spacing w:val="1"/>
                  </w:rPr>
                  <w:t>d</w:t>
                </w:r>
                <w:r>
                  <w:t>a,</w:t>
                </w:r>
                <w:r>
                  <w:rPr>
                    <w:spacing w:val="-8"/>
                  </w:rPr>
                  <w:t xml:space="preserve"> </w:t>
                </w:r>
                <w:r>
                  <w:rPr>
                    <w:spacing w:val="1"/>
                  </w:rPr>
                  <w:t>20</w:t>
                </w:r>
                <w:r>
                  <w:rPr>
                    <w:spacing w:val="-1"/>
                  </w:rPr>
                  <w:t>0</w:t>
                </w:r>
                <w:r>
                  <w:rPr>
                    <w:spacing w:val="1"/>
                  </w:rPr>
                  <w:t>4)</w:t>
                </w:r>
                <w:r>
                  <w:t>,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-1"/>
                  </w:rPr>
                  <w:t>h</w:t>
                </w:r>
                <w:r>
                  <w:t xml:space="preserve">. </w:t>
                </w:r>
                <w:r>
                  <w:rPr>
                    <w:spacing w:val="-1"/>
                  </w:rPr>
                  <w:t>1</w:t>
                </w:r>
                <w:r>
                  <w:rPr>
                    <w:spacing w:val="1"/>
                  </w:rPr>
                  <w:t>8</w:t>
                </w:r>
                <w:r>
                  <w:t>.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200" w:lineRule="exact"/>
    </w:pPr>
    <w:r>
      <w:pict>
        <v:group id="_x0000_s1032" style="position:absolute;margin-left:70.95pt;margin-top:742.55pt;width:2in;height:0;z-index:-1576;mso-position-horizontal-relative:page;mso-position-vertical-relative:page" coordorigin="1419,14851" coordsize="2880,0">
          <v:shape id="_x0000_s1033" style="position:absolute;left:1419;top:14851;width:2880;height:0" coordorigin="1419,14851" coordsize="2880,0" path="m1419,14851r2880,e" filled="f" strokeweight=".82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69.95pt;margin-top:746.3pt;width:422.8pt;height:25.25pt;z-index:-1575;mso-position-horizontal-relative:page;mso-position-vertical-relative:page" filled="f" stroked="f">
          <v:textbox inset="0,0,0,0">
            <w:txbxContent>
              <w:p w:rsidR="00A32A50" w:rsidRDefault="000768DE">
                <w:pPr>
                  <w:spacing w:before="4"/>
                  <w:ind w:left="740" w:right="-35"/>
                </w:pPr>
                <w:r>
                  <w:rPr>
                    <w:position w:val="9"/>
                    <w:sz w:val="13"/>
                    <w:szCs w:val="13"/>
                  </w:rPr>
                  <w:t>12</w:t>
                </w:r>
                <w:r>
                  <w:rPr>
                    <w:spacing w:val="16"/>
                    <w:position w:val="9"/>
                    <w:sz w:val="13"/>
                    <w:szCs w:val="13"/>
                  </w:rPr>
                  <w:t xml:space="preserve"> </w:t>
                </w:r>
                <w:r>
                  <w:rPr>
                    <w:spacing w:val="-2"/>
                  </w:rPr>
                  <w:t>A</w:t>
                </w:r>
                <w:r>
                  <w:rPr>
                    <w:spacing w:val="1"/>
                  </w:rPr>
                  <w:t>bd</w:t>
                </w:r>
                <w:r>
                  <w:rPr>
                    <w:spacing w:val="-1"/>
                  </w:rPr>
                  <w:t>u</w:t>
                </w:r>
                <w:r>
                  <w:t>l</w:t>
                </w:r>
                <w:r>
                  <w:rPr>
                    <w:spacing w:val="-3"/>
                  </w:rPr>
                  <w:t xml:space="preserve"> </w:t>
                </w:r>
                <w:r>
                  <w:rPr>
                    <w:spacing w:val="-1"/>
                  </w:rPr>
                  <w:t>R</w:t>
                </w:r>
                <w:r>
                  <w:t>a</w:t>
                </w:r>
                <w:r>
                  <w:rPr>
                    <w:spacing w:val="1"/>
                  </w:rPr>
                  <w:t>h</w:t>
                </w:r>
                <w:r>
                  <w:rPr>
                    <w:spacing w:val="-1"/>
                  </w:rPr>
                  <w:t>m</w:t>
                </w:r>
                <w:r>
                  <w:t>at,</w:t>
                </w:r>
                <w:r>
                  <w:rPr>
                    <w:spacing w:val="-5"/>
                  </w:rPr>
                  <w:t xml:space="preserve"> </w:t>
                </w:r>
                <w:r>
                  <w:rPr>
                    <w:i/>
                  </w:rPr>
                  <w:t>Pe</w:t>
                </w:r>
                <w:r>
                  <w:rPr>
                    <w:i/>
                    <w:spacing w:val="1"/>
                  </w:rPr>
                  <w:t>nga</w:t>
                </w:r>
                <w:r>
                  <w:rPr>
                    <w:i/>
                    <w:spacing w:val="-1"/>
                  </w:rPr>
                  <w:t>r</w:t>
                </w:r>
                <w:r>
                  <w:rPr>
                    <w:i/>
                    <w:spacing w:val="1"/>
                  </w:rPr>
                  <w:t>u</w:t>
                </w:r>
                <w:r>
                  <w:rPr>
                    <w:i/>
                  </w:rPr>
                  <w:t>h</w:t>
                </w:r>
                <w:r>
                  <w:rPr>
                    <w:i/>
                    <w:spacing w:val="-7"/>
                  </w:rPr>
                  <w:t xml:space="preserve"> </w:t>
                </w:r>
                <w:r>
                  <w:rPr>
                    <w:i/>
                  </w:rPr>
                  <w:t>P</w:t>
                </w:r>
                <w:r>
                  <w:rPr>
                    <w:i/>
                    <w:spacing w:val="-1"/>
                  </w:rPr>
                  <w:t>r</w:t>
                </w:r>
                <w:r>
                  <w:rPr>
                    <w:i/>
                    <w:spacing w:val="1"/>
                  </w:rPr>
                  <w:t>odu</w:t>
                </w:r>
                <w:r>
                  <w:rPr>
                    <w:i/>
                  </w:rPr>
                  <w:t>k</w:t>
                </w:r>
                <w:r>
                  <w:rPr>
                    <w:i/>
                    <w:spacing w:val="-5"/>
                  </w:rPr>
                  <w:t xml:space="preserve"> </w:t>
                </w:r>
                <w:r>
                  <w:rPr>
                    <w:i/>
                  </w:rPr>
                  <w:t>G</w:t>
                </w:r>
                <w:r>
                  <w:rPr>
                    <w:i/>
                    <w:spacing w:val="-1"/>
                  </w:rPr>
                  <w:t>a</w:t>
                </w:r>
                <w:r>
                  <w:rPr>
                    <w:i/>
                    <w:spacing w:val="1"/>
                  </w:rPr>
                  <w:t>da</w:t>
                </w:r>
                <w:r>
                  <w:rPr>
                    <w:i/>
                  </w:rPr>
                  <w:t>i</w:t>
                </w:r>
                <w:r>
                  <w:rPr>
                    <w:i/>
                    <w:spacing w:val="-5"/>
                  </w:rPr>
                  <w:t xml:space="preserve"> </w:t>
                </w:r>
                <w:r>
                  <w:rPr>
                    <w:i/>
                    <w:spacing w:val="1"/>
                  </w:rPr>
                  <w:t>E</w:t>
                </w:r>
                <w:r>
                  <w:rPr>
                    <w:i/>
                  </w:rPr>
                  <w:t>m</w:t>
                </w:r>
                <w:r>
                  <w:rPr>
                    <w:i/>
                    <w:spacing w:val="1"/>
                  </w:rPr>
                  <w:t>a</w:t>
                </w:r>
                <w:r>
                  <w:rPr>
                    <w:i/>
                  </w:rPr>
                  <w:t>s</w:t>
                </w:r>
                <w:r>
                  <w:rPr>
                    <w:i/>
                    <w:spacing w:val="-4"/>
                  </w:rPr>
                  <w:t xml:space="preserve"> </w:t>
                </w:r>
                <w:r>
                  <w:rPr>
                    <w:i/>
                  </w:rPr>
                  <w:t>Te</w:t>
                </w:r>
                <w:r>
                  <w:rPr>
                    <w:i/>
                    <w:spacing w:val="-1"/>
                  </w:rPr>
                  <w:t>r</w:t>
                </w:r>
                <w:r>
                  <w:rPr>
                    <w:i/>
                    <w:spacing w:val="1"/>
                  </w:rPr>
                  <w:t>had</w:t>
                </w:r>
                <w:r>
                  <w:rPr>
                    <w:i/>
                    <w:spacing w:val="-1"/>
                  </w:rPr>
                  <w:t>a</w:t>
                </w:r>
                <w:r>
                  <w:rPr>
                    <w:i/>
                  </w:rPr>
                  <w:t>p</w:t>
                </w:r>
                <w:r>
                  <w:rPr>
                    <w:i/>
                    <w:spacing w:val="-7"/>
                  </w:rPr>
                  <w:t xml:space="preserve"> </w:t>
                </w:r>
                <w:r>
                  <w:rPr>
                    <w:i/>
                    <w:spacing w:val="-1"/>
                  </w:rPr>
                  <w:t>K</w:t>
                </w:r>
                <w:r>
                  <w:rPr>
                    <w:i/>
                  </w:rPr>
                  <w:t>e</w:t>
                </w:r>
                <w:r>
                  <w:rPr>
                    <w:i/>
                    <w:spacing w:val="1"/>
                  </w:rPr>
                  <w:t>p</w:t>
                </w:r>
                <w:r>
                  <w:rPr>
                    <w:i/>
                    <w:spacing w:val="1"/>
                  </w:rPr>
                  <w:t>ua</w:t>
                </w:r>
                <w:r>
                  <w:rPr>
                    <w:i/>
                    <w:spacing w:val="-1"/>
                  </w:rPr>
                  <w:t>s</w:t>
                </w:r>
                <w:r>
                  <w:rPr>
                    <w:i/>
                    <w:spacing w:val="1"/>
                  </w:rPr>
                  <w:t>a</w:t>
                </w:r>
                <w:r>
                  <w:rPr>
                    <w:i/>
                  </w:rPr>
                  <w:t>n</w:t>
                </w:r>
                <w:r>
                  <w:rPr>
                    <w:i/>
                    <w:spacing w:val="-7"/>
                  </w:rPr>
                  <w:t xml:space="preserve"> </w:t>
                </w:r>
                <w:r>
                  <w:rPr>
                    <w:i/>
                    <w:spacing w:val="-1"/>
                  </w:rPr>
                  <w:t>N</w:t>
                </w:r>
                <w:r>
                  <w:rPr>
                    <w:i/>
                    <w:spacing w:val="1"/>
                  </w:rPr>
                  <w:t>a</w:t>
                </w:r>
                <w:r>
                  <w:rPr>
                    <w:i/>
                    <w:spacing w:val="-1"/>
                  </w:rPr>
                  <w:t>s</w:t>
                </w:r>
                <w:r>
                  <w:rPr>
                    <w:i/>
                    <w:spacing w:val="1"/>
                  </w:rPr>
                  <w:t>a</w:t>
                </w:r>
                <w:r>
                  <w:rPr>
                    <w:i/>
                    <w:spacing w:val="-1"/>
                  </w:rPr>
                  <w:t>b</w:t>
                </w:r>
                <w:r>
                  <w:rPr>
                    <w:i/>
                    <w:spacing w:val="1"/>
                  </w:rPr>
                  <w:t>a</w:t>
                </w:r>
                <w:r>
                  <w:rPr>
                    <w:i/>
                  </w:rPr>
                  <w:t>h</w:t>
                </w:r>
                <w:r>
                  <w:rPr>
                    <w:i/>
                    <w:spacing w:val="-8"/>
                  </w:rPr>
                  <w:t xml:space="preserve"> </w:t>
                </w:r>
                <w:r>
                  <w:rPr>
                    <w:i/>
                    <w:spacing w:val="1"/>
                  </w:rPr>
                  <w:t>d</w:t>
                </w:r>
                <w:r>
                  <w:rPr>
                    <w:i/>
                  </w:rPr>
                  <w:t>i</w:t>
                </w:r>
                <w:r>
                  <w:rPr>
                    <w:i/>
                    <w:spacing w:val="-2"/>
                  </w:rPr>
                  <w:t xml:space="preserve"> </w:t>
                </w:r>
                <w:r>
                  <w:rPr>
                    <w:i/>
                    <w:spacing w:val="1"/>
                  </w:rPr>
                  <w:t>Ban</w:t>
                </w:r>
                <w:r>
                  <w:rPr>
                    <w:i/>
                  </w:rPr>
                  <w:t>k</w:t>
                </w:r>
                <w:r>
                  <w:rPr>
                    <w:i/>
                    <w:spacing w:val="-6"/>
                  </w:rPr>
                  <w:t xml:space="preserve"> </w:t>
                </w:r>
                <w:r>
                  <w:rPr>
                    <w:i/>
                    <w:spacing w:val="1"/>
                  </w:rPr>
                  <w:t>S</w:t>
                </w:r>
                <w:r>
                  <w:rPr>
                    <w:i/>
                  </w:rPr>
                  <w:t>y</w:t>
                </w:r>
                <w:r>
                  <w:rPr>
                    <w:i/>
                    <w:spacing w:val="-1"/>
                  </w:rPr>
                  <w:t>ar</w:t>
                </w:r>
                <w:r>
                  <w:rPr>
                    <w:i/>
                  </w:rPr>
                  <w:t>i</w:t>
                </w:r>
                <w:r>
                  <w:rPr>
                    <w:i/>
                    <w:spacing w:val="1"/>
                  </w:rPr>
                  <w:t>a</w:t>
                </w:r>
                <w:r>
                  <w:rPr>
                    <w:i/>
                  </w:rPr>
                  <w:t>h</w:t>
                </w:r>
              </w:p>
              <w:p w:rsidR="00A32A50" w:rsidRDefault="000768DE">
                <w:pPr>
                  <w:ind w:left="20"/>
                </w:pPr>
                <w:proofErr w:type="gramStart"/>
                <w:r>
                  <w:rPr>
                    <w:i/>
                  </w:rPr>
                  <w:t>M</w:t>
                </w:r>
                <w:r>
                  <w:rPr>
                    <w:i/>
                    <w:spacing w:val="1"/>
                  </w:rPr>
                  <w:t>and</w:t>
                </w:r>
                <w:r>
                  <w:rPr>
                    <w:i/>
                  </w:rPr>
                  <w:t>i</w:t>
                </w:r>
                <w:r>
                  <w:rPr>
                    <w:i/>
                    <w:spacing w:val="-1"/>
                  </w:rPr>
                  <w:t>r</w:t>
                </w:r>
                <w:r>
                  <w:rPr>
                    <w:i/>
                  </w:rPr>
                  <w:t>i</w:t>
                </w:r>
                <w:r>
                  <w:t>,</w:t>
                </w:r>
                <w:r>
                  <w:rPr>
                    <w:spacing w:val="-6"/>
                  </w:rPr>
                  <w:t xml:space="preserve"> </w:t>
                </w:r>
                <w:r>
                  <w:rPr>
                    <w:spacing w:val="1"/>
                  </w:rPr>
                  <w:t>op</w:t>
                </w:r>
                <w:r>
                  <w:t>.</w:t>
                </w:r>
                <w:r>
                  <w:rPr>
                    <w:spacing w:val="-2"/>
                  </w:rPr>
                  <w:t xml:space="preserve"> </w:t>
                </w:r>
                <w:r>
                  <w:t>cit</w:t>
                </w:r>
                <w:r>
                  <w:rPr>
                    <w:spacing w:val="2"/>
                  </w:rPr>
                  <w:t>.</w:t>
                </w:r>
                <w:r>
                  <w:t>,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spacing w:val="-1"/>
                  </w:rPr>
                  <w:t>h</w:t>
                </w:r>
                <w:r>
                  <w:t xml:space="preserve">. </w:t>
                </w:r>
                <w:r>
                  <w:rPr>
                    <w:spacing w:val="-1"/>
                  </w:rPr>
                  <w:t>5</w:t>
                </w:r>
                <w:r>
                  <w:rPr>
                    <w:spacing w:val="1"/>
                  </w:rPr>
                  <w:t>0</w:t>
                </w:r>
                <w:r>
                  <w:t>.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200" w:lineRule="exact"/>
    </w:pPr>
    <w:r>
      <w:pict>
        <v:group id="_x0000_s1029" style="position:absolute;margin-left:70.95pt;margin-top:731.15pt;width:2in;height:0;z-index:-1574;mso-position-horizontal-relative:page;mso-position-vertical-relative:page" coordorigin="1419,14623" coordsize="2880,0">
          <v:shape id="_x0000_s1030" style="position:absolute;left:1419;top:14623;width:2880;height:0" coordorigin="1419,14623" coordsize="2880,0" path="m1419,14623r2880,e" filled="f" strokeweight=".82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69.95pt;margin-top:748.05pt;width:183.55pt;height:11.95pt;z-index:-1573;mso-position-horizontal-relative:page;mso-position-vertical-relative:page" filled="f" stroked="f">
          <v:textbox inset="0,0,0,0">
            <w:txbxContent>
              <w:p w:rsidR="00A32A50" w:rsidRDefault="000768DE">
                <w:pPr>
                  <w:spacing w:line="220" w:lineRule="exact"/>
                  <w:ind w:left="20" w:right="-30"/>
                </w:pPr>
                <w:r>
                  <w:rPr>
                    <w:i/>
                  </w:rPr>
                  <w:t>Di</w:t>
                </w:r>
                <w:r>
                  <w:rPr>
                    <w:i/>
                    <w:spacing w:val="-1"/>
                  </w:rPr>
                  <w:t>s</w:t>
                </w:r>
                <w:r>
                  <w:rPr>
                    <w:i/>
                  </w:rPr>
                  <w:t>erta</w:t>
                </w:r>
                <w:r>
                  <w:rPr>
                    <w:i/>
                    <w:spacing w:val="2"/>
                  </w:rPr>
                  <w:t>s</w:t>
                </w:r>
                <w:r>
                  <w:rPr>
                    <w:i/>
                  </w:rPr>
                  <w:t>i,</w:t>
                </w:r>
                <w:r>
                  <w:rPr>
                    <w:i/>
                    <w:spacing w:val="-7"/>
                  </w:rPr>
                  <w:t xml:space="preserve"> </w:t>
                </w:r>
                <w:r>
                  <w:rPr>
                    <w:spacing w:val="1"/>
                  </w:rPr>
                  <w:t>(B</w:t>
                </w:r>
                <w:r>
                  <w:t>a</w:t>
                </w:r>
                <w:r>
                  <w:rPr>
                    <w:spacing w:val="-1"/>
                  </w:rPr>
                  <w:t>n</w:t>
                </w:r>
                <w:r>
                  <w:rPr>
                    <w:spacing w:val="1"/>
                  </w:rPr>
                  <w:t>d</w:t>
                </w:r>
                <w:r>
                  <w:rPr>
                    <w:spacing w:val="-1"/>
                  </w:rPr>
                  <w:t>u</w:t>
                </w:r>
                <w:r>
                  <w:rPr>
                    <w:spacing w:val="1"/>
                  </w:rPr>
                  <w:t>n</w:t>
                </w:r>
                <w:r>
                  <w:rPr>
                    <w:spacing w:val="-1"/>
                  </w:rPr>
                  <w:t>g</w:t>
                </w:r>
                <w:r>
                  <w:t>:</w:t>
                </w:r>
                <w:r>
                  <w:rPr>
                    <w:spacing w:val="-6"/>
                  </w:rPr>
                  <w:t xml:space="preserve"> </w:t>
                </w:r>
                <w:r>
                  <w:rPr>
                    <w:spacing w:val="-2"/>
                  </w:rPr>
                  <w:t>A</w:t>
                </w:r>
                <w:r>
                  <w:rPr>
                    <w:spacing w:val="2"/>
                  </w:rPr>
                  <w:t>l</w:t>
                </w:r>
                <w:r>
                  <w:rPr>
                    <w:spacing w:val="-2"/>
                  </w:rPr>
                  <w:t>f</w:t>
                </w:r>
                <w:r>
                  <w:t>a</w:t>
                </w:r>
                <w:r>
                  <w:rPr>
                    <w:spacing w:val="1"/>
                  </w:rPr>
                  <w:t>b</w:t>
                </w:r>
                <w:r>
                  <w:t>et</w:t>
                </w:r>
                <w:r>
                  <w:rPr>
                    <w:spacing w:val="3"/>
                  </w:rPr>
                  <w:t>a</w:t>
                </w:r>
                <w:r>
                  <w:t>,</w:t>
                </w:r>
                <w:r>
                  <w:rPr>
                    <w:spacing w:val="-6"/>
                  </w:rPr>
                  <w:t xml:space="preserve"> </w:t>
                </w:r>
                <w:r>
                  <w:rPr>
                    <w:spacing w:val="1"/>
                  </w:rPr>
                  <w:t>20</w:t>
                </w:r>
                <w:r>
                  <w:rPr>
                    <w:spacing w:val="-1"/>
                  </w:rPr>
                  <w:t>1</w:t>
                </w:r>
                <w:r>
                  <w:rPr>
                    <w:spacing w:val="1"/>
                  </w:rPr>
                  <w:t>4)</w:t>
                </w:r>
                <w:r>
                  <w:t>,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-1"/>
                  </w:rPr>
                  <w:t>h</w:t>
                </w:r>
                <w:r>
                  <w:t xml:space="preserve">. </w:t>
                </w:r>
                <w:r>
                  <w:rPr>
                    <w:spacing w:val="-1"/>
                  </w:rPr>
                  <w:t>1</w:t>
                </w:r>
                <w:r>
                  <w:rPr>
                    <w:spacing w:val="1"/>
                  </w:rPr>
                  <w:t>33</w:t>
                </w:r>
                <w:r>
                  <w:t>.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200" w:lineRule="exact"/>
    </w:pPr>
    <w:r>
      <w:pict>
        <v:group id="_x0000_s1026" style="position:absolute;margin-left:70.95pt;margin-top:729.7pt;width:2in;height:0;z-index:-1572;mso-position-horizontal-relative:page;mso-position-vertical-relative:page" coordorigin="1419,14594" coordsize="2880,0">
          <v:shape id="_x0000_s1027" style="position:absolute;left:1419;top:14594;width:2880;height:0" coordorigin="1419,14594" coordsize="2880,0" path="m1419,14594r2880,e" filled="f" strokeweight=".82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9.95pt;margin-top:747.35pt;width:402.05pt;height:23.95pt;z-index:-1571;mso-position-horizontal-relative:page;mso-position-vertical-relative:page" filled="f" stroked="f">
          <v:textbox inset="0,0,0,0">
            <w:txbxContent>
              <w:p w:rsidR="00A32A50" w:rsidRDefault="000768DE">
                <w:pPr>
                  <w:spacing w:line="220" w:lineRule="exact"/>
                  <w:ind w:left="20"/>
                </w:pPr>
                <w:proofErr w:type="gramStart"/>
                <w:r>
                  <w:t>A</w:t>
                </w:r>
                <w:r>
                  <w:rPr>
                    <w:spacing w:val="-1"/>
                  </w:rPr>
                  <w:t>ks</w:t>
                </w:r>
                <w:r>
                  <w:t>a</w:t>
                </w:r>
                <w:r>
                  <w:rPr>
                    <w:spacing w:val="1"/>
                  </w:rPr>
                  <w:t>r</w:t>
                </w:r>
                <w:r>
                  <w:t>a,</w:t>
                </w:r>
                <w:r>
                  <w:rPr>
                    <w:spacing w:val="-5"/>
                  </w:rPr>
                  <w:t xml:space="preserve"> </w:t>
                </w:r>
                <w:r>
                  <w:rPr>
                    <w:spacing w:val="1"/>
                  </w:rPr>
                  <w:t>2014)</w:t>
                </w:r>
                <w:r>
                  <w:t>,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-1"/>
                  </w:rPr>
                  <w:t>h</w:t>
                </w:r>
                <w:r>
                  <w:t xml:space="preserve">. </w:t>
                </w:r>
                <w:r>
                  <w:rPr>
                    <w:spacing w:val="-1"/>
                  </w:rPr>
                  <w:t>1</w:t>
                </w:r>
                <w:r>
                  <w:rPr>
                    <w:spacing w:val="1"/>
                  </w:rPr>
                  <w:t>94</w:t>
                </w:r>
                <w:r>
                  <w:t>.</w:t>
                </w:r>
                <w:proofErr w:type="gramEnd"/>
              </w:p>
              <w:p w:rsidR="00A32A50" w:rsidRDefault="000768DE">
                <w:pPr>
                  <w:spacing w:line="240" w:lineRule="exact"/>
                  <w:ind w:left="740" w:right="-36"/>
                </w:pPr>
                <w:r>
                  <w:rPr>
                    <w:rFonts w:ascii="Calibri" w:eastAsia="Calibri" w:hAnsi="Calibri" w:cs="Calibri"/>
                    <w:spacing w:val="-1"/>
                    <w:position w:val="10"/>
                    <w:sz w:val="13"/>
                    <w:szCs w:val="13"/>
                  </w:rPr>
                  <w:t>19</w:t>
                </w:r>
                <w:r>
                  <w:t>Ha</w:t>
                </w:r>
                <w:r>
                  <w:rPr>
                    <w:spacing w:val="1"/>
                  </w:rPr>
                  <w:t>r</w:t>
                </w:r>
                <w:r>
                  <w:t>t</w:t>
                </w:r>
                <w:r>
                  <w:rPr>
                    <w:spacing w:val="1"/>
                  </w:rPr>
                  <w:t>o</w:t>
                </w:r>
                <w:r>
                  <w:rPr>
                    <w:spacing w:val="-1"/>
                  </w:rPr>
                  <w:t>n</w:t>
                </w:r>
                <w:r>
                  <w:rPr>
                    <w:spacing w:val="2"/>
                  </w:rPr>
                  <w:t>o</w:t>
                </w:r>
                <w:r>
                  <w:rPr>
                    <w:i/>
                  </w:rPr>
                  <w:t>,</w:t>
                </w:r>
                <w:r>
                  <w:rPr>
                    <w:i/>
                    <w:spacing w:val="-7"/>
                  </w:rPr>
                  <w:t xml:space="preserve"> </w:t>
                </w:r>
                <w:r>
                  <w:rPr>
                    <w:i/>
                    <w:spacing w:val="1"/>
                  </w:rPr>
                  <w:t>S</w:t>
                </w:r>
                <w:r>
                  <w:rPr>
                    <w:i/>
                  </w:rPr>
                  <w:t>t</w:t>
                </w:r>
                <w:r>
                  <w:rPr>
                    <w:i/>
                    <w:spacing w:val="1"/>
                  </w:rPr>
                  <w:t>a</w:t>
                </w:r>
                <w:r>
                  <w:rPr>
                    <w:i/>
                  </w:rPr>
                  <w:t>ti</w:t>
                </w:r>
                <w:r>
                  <w:rPr>
                    <w:i/>
                    <w:spacing w:val="-1"/>
                  </w:rPr>
                  <w:t>s</w:t>
                </w:r>
                <w:r>
                  <w:rPr>
                    <w:i/>
                  </w:rPr>
                  <w:t>tik</w:t>
                </w:r>
                <w:r>
                  <w:rPr>
                    <w:i/>
                    <w:spacing w:val="-6"/>
                  </w:rPr>
                  <w:t xml:space="preserve"> </w:t>
                </w:r>
                <w:r>
                  <w:rPr>
                    <w:i/>
                  </w:rPr>
                  <w:t>U</w:t>
                </w:r>
                <w:r>
                  <w:rPr>
                    <w:i/>
                    <w:spacing w:val="1"/>
                  </w:rPr>
                  <w:t>n</w:t>
                </w:r>
                <w:r>
                  <w:rPr>
                    <w:i/>
                  </w:rPr>
                  <w:t>t</w:t>
                </w:r>
                <w:r>
                  <w:rPr>
                    <w:i/>
                    <w:spacing w:val="1"/>
                  </w:rPr>
                  <w:t>u</w:t>
                </w:r>
                <w:r>
                  <w:rPr>
                    <w:i/>
                  </w:rPr>
                  <w:t>k</w:t>
                </w:r>
                <w:r>
                  <w:rPr>
                    <w:i/>
                    <w:spacing w:val="-4"/>
                  </w:rPr>
                  <w:t xml:space="preserve"> </w:t>
                </w:r>
                <w:r>
                  <w:rPr>
                    <w:i/>
                  </w:rPr>
                  <w:t>Pe</w:t>
                </w:r>
                <w:r>
                  <w:rPr>
                    <w:i/>
                    <w:spacing w:val="1"/>
                  </w:rPr>
                  <w:t>n</w:t>
                </w:r>
                <w:r>
                  <w:rPr>
                    <w:i/>
                  </w:rPr>
                  <w:t>e</w:t>
                </w:r>
                <w:r>
                  <w:rPr>
                    <w:i/>
                    <w:spacing w:val="-2"/>
                  </w:rPr>
                  <w:t>l</w:t>
                </w:r>
                <w:r>
                  <w:rPr>
                    <w:i/>
                  </w:rPr>
                  <w:t>itia</w:t>
                </w:r>
                <w:r>
                  <w:rPr>
                    <w:i/>
                    <w:spacing w:val="4"/>
                  </w:rPr>
                  <w:t>n</w:t>
                </w:r>
                <w:r>
                  <w:t>,</w:t>
                </w:r>
                <w:r>
                  <w:rPr>
                    <w:spacing w:val="-8"/>
                  </w:rPr>
                  <w:t xml:space="preserve"> </w:t>
                </w:r>
                <w:r>
                  <w:rPr>
                    <w:spacing w:val="1"/>
                  </w:rPr>
                  <w:t>(</w:t>
                </w:r>
                <w:r>
                  <w:rPr>
                    <w:spacing w:val="-1"/>
                  </w:rPr>
                  <w:t>C</w:t>
                </w:r>
                <w:r>
                  <w:t>et.</w:t>
                </w:r>
                <w:r>
                  <w:rPr>
                    <w:spacing w:val="-3"/>
                  </w:rPr>
                  <w:t xml:space="preserve"> </w:t>
                </w:r>
                <w:r>
                  <w:t>V</w:t>
                </w:r>
                <w:r>
                  <w:rPr>
                    <w:spacing w:val="1"/>
                  </w:rPr>
                  <w:t>I</w:t>
                </w:r>
                <w:r>
                  <w:t>;</w:t>
                </w:r>
                <w:r>
                  <w:rPr>
                    <w:spacing w:val="-3"/>
                  </w:rPr>
                  <w:t xml:space="preserve"> </w:t>
                </w:r>
                <w:r>
                  <w:t>Y</w:t>
                </w:r>
                <w:r>
                  <w:rPr>
                    <w:spacing w:val="1"/>
                  </w:rPr>
                  <w:t>og</w:t>
                </w:r>
                <w:r>
                  <w:rPr>
                    <w:spacing w:val="-4"/>
                  </w:rPr>
                  <w:t>y</w:t>
                </w:r>
                <w:r>
                  <w:t>a</w:t>
                </w:r>
                <w:r>
                  <w:rPr>
                    <w:spacing w:val="-1"/>
                  </w:rPr>
                  <w:t>k</w:t>
                </w:r>
                <w:r>
                  <w:t>a</w:t>
                </w:r>
                <w:r>
                  <w:rPr>
                    <w:spacing w:val="1"/>
                  </w:rPr>
                  <w:t>r</w:t>
                </w:r>
                <w:r>
                  <w:t>ta:</w:t>
                </w:r>
                <w:r>
                  <w:rPr>
                    <w:spacing w:val="-10"/>
                  </w:rPr>
                  <w:t xml:space="preserve"> </w:t>
                </w:r>
                <w:r>
                  <w:rPr>
                    <w:spacing w:val="4"/>
                  </w:rPr>
                  <w:t>P</w:t>
                </w:r>
                <w:r>
                  <w:rPr>
                    <w:spacing w:val="-1"/>
                  </w:rPr>
                  <w:t>us</w:t>
                </w:r>
                <w:r>
                  <w:t>t</w:t>
                </w:r>
                <w:r>
                  <w:rPr>
                    <w:spacing w:val="2"/>
                  </w:rPr>
                  <w:t>a</w:t>
                </w:r>
                <w:r>
                  <w:rPr>
                    <w:spacing w:val="-1"/>
                  </w:rPr>
                  <w:t>k</w:t>
                </w:r>
                <w:r>
                  <w:t>a</w:t>
                </w:r>
                <w:r>
                  <w:rPr>
                    <w:spacing w:val="-5"/>
                  </w:rPr>
                  <w:t xml:space="preserve"> </w:t>
                </w:r>
                <w:r>
                  <w:rPr>
                    <w:spacing w:val="2"/>
                  </w:rPr>
                  <w:t>P</w:t>
                </w:r>
                <w:r>
                  <w:t>ela</w:t>
                </w:r>
                <w:r>
                  <w:rPr>
                    <w:spacing w:val="3"/>
                  </w:rPr>
                  <w:t>j</w:t>
                </w:r>
                <w:r>
                  <w:t>a</w:t>
                </w:r>
                <w:r>
                  <w:rPr>
                    <w:spacing w:val="1"/>
                  </w:rPr>
                  <w:t>r</w:t>
                </w:r>
                <w:r>
                  <w:t>,</w:t>
                </w:r>
                <w:r>
                  <w:rPr>
                    <w:spacing w:val="-8"/>
                  </w:rPr>
                  <w:t xml:space="preserve"> </w:t>
                </w:r>
                <w:r>
                  <w:rPr>
                    <w:spacing w:val="1"/>
                  </w:rPr>
                  <w:t>20</w:t>
                </w:r>
                <w:r>
                  <w:rPr>
                    <w:spacing w:val="-1"/>
                  </w:rPr>
                  <w:t>1</w:t>
                </w:r>
                <w:r>
                  <w:rPr>
                    <w:spacing w:val="1"/>
                  </w:rPr>
                  <w:t>2)</w:t>
                </w:r>
                <w:r>
                  <w:t>,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-1"/>
                  </w:rPr>
                  <w:t>h</w:t>
                </w:r>
                <w:r>
                  <w:t xml:space="preserve">. </w:t>
                </w:r>
                <w:r>
                  <w:rPr>
                    <w:spacing w:val="1"/>
                  </w:rPr>
                  <w:t>1</w:t>
                </w:r>
                <w:r>
                  <w:rPr>
                    <w:spacing w:val="-1"/>
                  </w:rPr>
                  <w:t>5</w:t>
                </w:r>
                <w:r>
                  <w:rPr>
                    <w:spacing w:val="1"/>
                  </w:rPr>
                  <w:t>7</w:t>
                </w:r>
                <w:r>
                  <w:t>.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50" w:rsidRDefault="00A32A50">
    <w:pPr>
      <w:spacing w:line="0" w:lineRule="atLeast"/>
      <w:rPr>
        <w:sz w:val="0"/>
        <w:szCs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8DE" w:rsidRDefault="000768DE" w:rsidP="00A32A50">
      <w:r>
        <w:separator/>
      </w:r>
    </w:p>
  </w:footnote>
  <w:footnote w:type="continuationSeparator" w:id="0">
    <w:p w:rsidR="000768DE" w:rsidRDefault="000768DE" w:rsidP="00A32A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83D7A"/>
    <w:multiLevelType w:val="multilevel"/>
    <w:tmpl w:val="0C56A7D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32A50"/>
    <w:rsid w:val="000768DE"/>
    <w:rsid w:val="0094263A"/>
    <w:rsid w:val="00A32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image" Target="media/image2.jpeg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7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1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6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image" Target="media/image1.jpeg"/><Relationship Id="rId28" Type="http://schemas.openxmlformats.org/officeDocument/2006/relationships/footer" Target="footer18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hyperlink" Target="http://www.konsultanstatistik.com/search/label/Normalitas" TargetMode="External"/><Relationship Id="rId27" Type="http://schemas.openxmlformats.org/officeDocument/2006/relationships/image" Target="media/image3.jpeg"/><Relationship Id="rId30" Type="http://schemas.openxmlformats.org/officeDocument/2006/relationships/footer" Target="footer2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5621</Words>
  <Characters>32046</Characters>
  <Application>Microsoft Office Word</Application>
  <DocSecurity>0</DocSecurity>
  <Lines>267</Lines>
  <Paragraphs>75</Paragraphs>
  <ScaleCrop>false</ScaleCrop>
  <Company/>
  <LinksUpToDate>false</LinksUpToDate>
  <CharactersWithSpaces>37592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2</cp:revision>
  <dcterms:created xsi:type="dcterms:W3CDTF">2020-06-11T08:31:00Z</dcterms:created>
  <dcterms:modified xsi:type="dcterms:W3CDTF">2020-06-11T08:32:00Z</dcterms:modified>
</cp:coreProperties>
</file>